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15D" w:rsidRPr="002A0E66" w:rsidRDefault="00B2115D" w:rsidP="002A0E66">
      <w:pPr>
        <w:rPr>
          <w:rFonts w:eastAsia="SimSun"/>
          <w:sz w:val="28"/>
          <w:szCs w:val="28"/>
          <w:lang w:bidi="hi-IN"/>
        </w:rPr>
      </w:pPr>
    </w:p>
    <w:p w:rsidR="009D39B8" w:rsidRDefault="009D39B8" w:rsidP="009D39B8">
      <w:pPr>
        <w:pStyle w:val="Prrafodelista"/>
        <w:rPr>
          <w:rFonts w:eastAsia="SimSun"/>
          <w:sz w:val="28"/>
          <w:szCs w:val="28"/>
          <w:lang w:bidi="hi-IN"/>
        </w:rPr>
      </w:pPr>
    </w:p>
    <w:p w:rsidR="009D39B8" w:rsidRDefault="009D39B8" w:rsidP="009D39B8">
      <w:pPr>
        <w:pStyle w:val="Prrafodelista"/>
        <w:rPr>
          <w:rFonts w:eastAsia="SimSun"/>
          <w:sz w:val="28"/>
          <w:szCs w:val="28"/>
          <w:lang w:bidi="hi-IN"/>
        </w:rPr>
      </w:pPr>
    </w:p>
    <w:p w:rsidR="009D39B8" w:rsidRDefault="009D39B8" w:rsidP="009D39B8">
      <w:pPr>
        <w:pStyle w:val="Prrafodelista"/>
        <w:rPr>
          <w:rFonts w:eastAsia="SimSun"/>
          <w:sz w:val="28"/>
          <w:szCs w:val="28"/>
          <w:lang w:bidi="hi-IN"/>
        </w:rPr>
      </w:pPr>
    </w:p>
    <w:p w:rsidR="009D39B8" w:rsidRDefault="009D39B8" w:rsidP="009D39B8">
      <w:pPr>
        <w:pStyle w:val="Prrafodelista"/>
        <w:rPr>
          <w:rFonts w:eastAsia="SimSun"/>
          <w:sz w:val="28"/>
          <w:szCs w:val="28"/>
          <w:lang w:bidi="hi-IN"/>
        </w:rPr>
      </w:pPr>
    </w:p>
    <w:p w:rsidR="009D39B8" w:rsidRDefault="009D39B8" w:rsidP="009D39B8">
      <w:pPr>
        <w:pStyle w:val="Prrafodelista"/>
        <w:rPr>
          <w:rFonts w:eastAsia="SimSun"/>
          <w:sz w:val="28"/>
          <w:szCs w:val="28"/>
          <w:lang w:bidi="hi-IN"/>
        </w:rPr>
      </w:pPr>
    </w:p>
    <w:p w:rsidR="009D39B8" w:rsidRDefault="009D39B8" w:rsidP="009D39B8">
      <w:pPr>
        <w:pStyle w:val="Prrafodelista"/>
        <w:rPr>
          <w:rFonts w:eastAsia="SimSun"/>
          <w:sz w:val="28"/>
          <w:szCs w:val="28"/>
          <w:lang w:bidi="hi-IN"/>
        </w:rPr>
      </w:pPr>
    </w:p>
    <w:p w:rsidR="009D39B8" w:rsidRDefault="009D39B8" w:rsidP="009D39B8">
      <w:pPr>
        <w:pStyle w:val="Prrafodelista"/>
        <w:rPr>
          <w:rFonts w:eastAsia="SimSun"/>
          <w:sz w:val="28"/>
          <w:szCs w:val="28"/>
          <w:lang w:bidi="hi-IN"/>
        </w:rPr>
      </w:pPr>
    </w:p>
    <w:p w:rsidR="009D39B8" w:rsidRDefault="009D39B8" w:rsidP="009D39B8">
      <w:pPr>
        <w:pStyle w:val="Prrafodelista"/>
        <w:rPr>
          <w:rFonts w:eastAsia="SimSun"/>
          <w:sz w:val="28"/>
          <w:szCs w:val="28"/>
          <w:lang w:bidi="hi-IN"/>
        </w:rPr>
      </w:pPr>
    </w:p>
    <w:p w:rsidR="009D39B8" w:rsidRDefault="009D39B8" w:rsidP="009D39B8">
      <w:pPr>
        <w:pStyle w:val="Prrafodelista"/>
        <w:rPr>
          <w:rFonts w:eastAsia="SimSun"/>
          <w:sz w:val="28"/>
          <w:szCs w:val="28"/>
          <w:lang w:bidi="hi-IN"/>
        </w:rPr>
      </w:pPr>
    </w:p>
    <w:p w:rsidR="009D39B8" w:rsidRDefault="009D39B8" w:rsidP="009D39B8">
      <w:pPr>
        <w:pStyle w:val="Prrafodelista"/>
        <w:rPr>
          <w:rFonts w:eastAsia="SimSun"/>
          <w:sz w:val="28"/>
          <w:szCs w:val="28"/>
          <w:lang w:bidi="hi-IN"/>
        </w:rPr>
      </w:pPr>
    </w:p>
    <w:p w:rsidR="009D39B8" w:rsidRDefault="009D39B8" w:rsidP="009D39B8">
      <w:pPr>
        <w:pStyle w:val="Prrafodelista"/>
        <w:rPr>
          <w:rFonts w:eastAsia="SimSun"/>
          <w:sz w:val="28"/>
          <w:szCs w:val="28"/>
          <w:lang w:bidi="hi-IN"/>
        </w:rPr>
      </w:pPr>
    </w:p>
    <w:p w:rsidR="009D39B8" w:rsidRDefault="009D39B8" w:rsidP="009D39B8">
      <w:pPr>
        <w:pStyle w:val="Prrafodelista"/>
        <w:rPr>
          <w:rFonts w:eastAsia="SimSun"/>
          <w:sz w:val="28"/>
          <w:szCs w:val="28"/>
          <w:lang w:bidi="hi-IN"/>
        </w:rPr>
      </w:pPr>
    </w:p>
    <w:p w:rsidR="009D39B8" w:rsidRDefault="009D39B8" w:rsidP="009D39B8">
      <w:pPr>
        <w:pStyle w:val="Prrafodelista"/>
        <w:rPr>
          <w:rFonts w:eastAsia="SimSun"/>
          <w:sz w:val="28"/>
          <w:szCs w:val="28"/>
          <w:lang w:bidi="hi-IN"/>
        </w:rPr>
      </w:pPr>
    </w:p>
    <w:p w:rsidR="009D39B8" w:rsidRDefault="009D39B8" w:rsidP="009D39B8">
      <w:pPr>
        <w:pStyle w:val="Prrafodelista"/>
        <w:rPr>
          <w:rFonts w:eastAsia="SimSun"/>
          <w:sz w:val="28"/>
          <w:szCs w:val="28"/>
          <w:lang w:bidi="hi-IN"/>
        </w:rPr>
      </w:pPr>
    </w:p>
    <w:p w:rsidR="009D39B8" w:rsidRPr="009D39B8" w:rsidRDefault="009D39B8" w:rsidP="009D39B8">
      <w:pPr>
        <w:pStyle w:val="Prrafodelista"/>
        <w:rPr>
          <w:rFonts w:eastAsia="SimSun"/>
          <w:sz w:val="28"/>
          <w:szCs w:val="28"/>
          <w:lang w:bidi="hi-IN"/>
        </w:rPr>
      </w:pPr>
    </w:p>
    <w:p w:rsidR="00B2115D" w:rsidRPr="009D39B8" w:rsidRDefault="00B2115D" w:rsidP="009D39B8">
      <w:pPr>
        <w:pStyle w:val="Prrafodelista"/>
        <w:jc w:val="center"/>
        <w:rPr>
          <w:rFonts w:eastAsia="SimSun"/>
          <w:sz w:val="28"/>
          <w:szCs w:val="28"/>
          <w:lang w:bidi="hi-IN"/>
        </w:rPr>
      </w:pPr>
      <w:r w:rsidRPr="009D39B8">
        <w:rPr>
          <w:rFonts w:eastAsia="SimSun"/>
          <w:sz w:val="28"/>
          <w:szCs w:val="28"/>
          <w:lang w:bidi="hi-IN"/>
        </w:rPr>
        <w:t>MANUAL DE USUARIO</w:t>
      </w:r>
      <w:r w:rsidR="00DC48CD" w:rsidRPr="009D39B8">
        <w:rPr>
          <w:rFonts w:eastAsia="SimSun"/>
          <w:sz w:val="28"/>
          <w:szCs w:val="28"/>
          <w:lang w:bidi="hi-IN"/>
        </w:rPr>
        <w:t xml:space="preserve"> GEOPORTAL FF.AA</w:t>
      </w:r>
    </w:p>
    <w:p w:rsidR="00B2115D" w:rsidRDefault="00B2115D" w:rsidP="009D39B8">
      <w:pPr>
        <w:pStyle w:val="Prrafodelista"/>
        <w:jc w:val="center"/>
        <w:rPr>
          <w:rFonts w:eastAsia="SimSun"/>
          <w:sz w:val="28"/>
          <w:szCs w:val="28"/>
          <w:lang w:bidi="hi-IN"/>
        </w:rPr>
      </w:pPr>
      <w:r w:rsidRPr="009D39B8">
        <w:rPr>
          <w:rFonts w:eastAsia="SimSun"/>
          <w:sz w:val="28"/>
          <w:szCs w:val="28"/>
          <w:lang w:bidi="hi-IN"/>
        </w:rPr>
        <w:t>(Versión 2</w:t>
      </w:r>
      <w:r w:rsidRPr="009D39B8">
        <w:rPr>
          <w:rFonts w:eastAsia="SimSun"/>
          <w:sz w:val="28"/>
          <w:szCs w:val="28"/>
          <w:lang w:bidi="hi-IN"/>
        </w:rPr>
        <w:t>.0)</w:t>
      </w:r>
    </w:p>
    <w:p w:rsidR="009D39B8" w:rsidRDefault="009D39B8" w:rsidP="009D39B8">
      <w:pPr>
        <w:pStyle w:val="Prrafodelista"/>
        <w:jc w:val="center"/>
        <w:rPr>
          <w:rFonts w:eastAsia="SimSun"/>
          <w:sz w:val="28"/>
          <w:szCs w:val="28"/>
          <w:lang w:bidi="hi-IN"/>
        </w:rPr>
      </w:pPr>
    </w:p>
    <w:p w:rsidR="009D39B8" w:rsidRDefault="009D39B8" w:rsidP="009D39B8">
      <w:pPr>
        <w:pStyle w:val="Prrafodelista"/>
        <w:jc w:val="center"/>
        <w:rPr>
          <w:rFonts w:eastAsia="SimSun"/>
          <w:sz w:val="28"/>
          <w:szCs w:val="28"/>
          <w:lang w:bidi="hi-IN"/>
        </w:rPr>
      </w:pPr>
    </w:p>
    <w:p w:rsidR="009D39B8" w:rsidRDefault="009D39B8" w:rsidP="009D39B8">
      <w:pPr>
        <w:pStyle w:val="Prrafodelista"/>
        <w:jc w:val="center"/>
        <w:rPr>
          <w:rFonts w:eastAsia="SimSun"/>
          <w:sz w:val="28"/>
          <w:szCs w:val="28"/>
          <w:lang w:bidi="hi-IN"/>
        </w:rPr>
      </w:pPr>
    </w:p>
    <w:p w:rsidR="009D39B8" w:rsidRDefault="009D39B8" w:rsidP="009D39B8">
      <w:pPr>
        <w:pStyle w:val="Prrafodelista"/>
        <w:jc w:val="center"/>
        <w:rPr>
          <w:rFonts w:eastAsia="SimSun"/>
          <w:sz w:val="28"/>
          <w:szCs w:val="28"/>
          <w:lang w:bidi="hi-IN"/>
        </w:rPr>
      </w:pPr>
    </w:p>
    <w:p w:rsidR="009D39B8" w:rsidRDefault="009D39B8" w:rsidP="009D39B8">
      <w:pPr>
        <w:pStyle w:val="Prrafodelista"/>
        <w:jc w:val="center"/>
        <w:rPr>
          <w:rFonts w:eastAsia="SimSun"/>
          <w:sz w:val="28"/>
          <w:szCs w:val="28"/>
          <w:lang w:bidi="hi-IN"/>
        </w:rPr>
      </w:pPr>
    </w:p>
    <w:p w:rsidR="009D39B8" w:rsidRDefault="009D39B8" w:rsidP="009D39B8">
      <w:pPr>
        <w:pStyle w:val="Prrafodelista"/>
        <w:jc w:val="center"/>
        <w:rPr>
          <w:rFonts w:eastAsia="SimSun"/>
          <w:sz w:val="28"/>
          <w:szCs w:val="28"/>
          <w:lang w:bidi="hi-IN"/>
        </w:rPr>
      </w:pPr>
    </w:p>
    <w:p w:rsidR="009D39B8" w:rsidRDefault="009D39B8" w:rsidP="009D39B8">
      <w:pPr>
        <w:pStyle w:val="Prrafodelista"/>
        <w:jc w:val="center"/>
        <w:rPr>
          <w:rFonts w:eastAsia="SimSun"/>
          <w:sz w:val="28"/>
          <w:szCs w:val="28"/>
          <w:lang w:bidi="hi-IN"/>
        </w:rPr>
      </w:pPr>
    </w:p>
    <w:p w:rsidR="009D39B8" w:rsidRDefault="009D39B8" w:rsidP="009D39B8">
      <w:pPr>
        <w:pStyle w:val="Prrafodelista"/>
        <w:jc w:val="center"/>
        <w:rPr>
          <w:rFonts w:eastAsia="SimSun"/>
          <w:sz w:val="28"/>
          <w:szCs w:val="28"/>
          <w:lang w:bidi="hi-IN"/>
        </w:rPr>
      </w:pPr>
    </w:p>
    <w:p w:rsidR="009D39B8" w:rsidRDefault="009D39B8" w:rsidP="009D39B8">
      <w:pPr>
        <w:pStyle w:val="Prrafodelista"/>
        <w:jc w:val="center"/>
        <w:rPr>
          <w:rFonts w:eastAsia="SimSun"/>
          <w:sz w:val="28"/>
          <w:szCs w:val="28"/>
          <w:lang w:bidi="hi-IN"/>
        </w:rPr>
      </w:pPr>
    </w:p>
    <w:p w:rsidR="009D39B8" w:rsidRDefault="009D39B8" w:rsidP="009D39B8">
      <w:pPr>
        <w:pStyle w:val="Prrafodelista"/>
        <w:jc w:val="center"/>
        <w:rPr>
          <w:rFonts w:eastAsia="SimSun"/>
          <w:sz w:val="28"/>
          <w:szCs w:val="28"/>
          <w:lang w:bidi="hi-IN"/>
        </w:rPr>
      </w:pPr>
    </w:p>
    <w:p w:rsidR="009D39B8" w:rsidRDefault="009D39B8" w:rsidP="009D39B8">
      <w:pPr>
        <w:pStyle w:val="Prrafodelista"/>
        <w:jc w:val="center"/>
        <w:rPr>
          <w:rFonts w:eastAsia="SimSun"/>
          <w:sz w:val="28"/>
          <w:szCs w:val="28"/>
          <w:lang w:bidi="hi-IN"/>
        </w:rPr>
      </w:pPr>
    </w:p>
    <w:p w:rsidR="009D39B8" w:rsidRDefault="009D39B8" w:rsidP="009D39B8">
      <w:pPr>
        <w:pStyle w:val="Prrafodelista"/>
        <w:jc w:val="center"/>
        <w:rPr>
          <w:rFonts w:eastAsia="SimSun"/>
          <w:sz w:val="28"/>
          <w:szCs w:val="28"/>
          <w:lang w:bidi="hi-IN"/>
        </w:rPr>
      </w:pPr>
    </w:p>
    <w:p w:rsidR="009D39B8" w:rsidRDefault="009D39B8" w:rsidP="009D39B8">
      <w:pPr>
        <w:pStyle w:val="Prrafodelista"/>
        <w:jc w:val="center"/>
        <w:rPr>
          <w:rFonts w:eastAsia="SimSun"/>
          <w:sz w:val="28"/>
          <w:szCs w:val="28"/>
          <w:lang w:bidi="hi-IN"/>
        </w:rPr>
      </w:pPr>
    </w:p>
    <w:p w:rsidR="009D39B8" w:rsidRDefault="009D39B8" w:rsidP="009D39B8">
      <w:pPr>
        <w:pStyle w:val="Prrafodelista"/>
        <w:jc w:val="center"/>
        <w:rPr>
          <w:rFonts w:eastAsia="SimSun"/>
          <w:sz w:val="28"/>
          <w:szCs w:val="28"/>
          <w:lang w:bidi="hi-IN"/>
        </w:rPr>
      </w:pPr>
    </w:p>
    <w:p w:rsidR="009D39B8" w:rsidRDefault="009D39B8" w:rsidP="009D39B8">
      <w:pPr>
        <w:pStyle w:val="Piedepgina"/>
        <w:spacing w:before="0"/>
        <w:jc w:val="right"/>
        <w:rPr>
          <w:rFonts w:ascii="Arial" w:hAnsi="Arial" w:cs="Arial"/>
          <w:b/>
          <w:bCs/>
          <w:i/>
          <w:sz w:val="14"/>
        </w:rPr>
      </w:pPr>
      <w:r>
        <w:rPr>
          <w:rFonts w:ascii="Arial" w:hAnsi="Arial" w:cs="Arial"/>
          <w:b/>
          <w:bCs/>
          <w:i/>
          <w:sz w:val="14"/>
        </w:rPr>
        <w:t>I</w:t>
      </w:r>
      <w:r>
        <w:rPr>
          <w:rFonts w:ascii="Arial" w:hAnsi="Arial" w:cs="Arial"/>
          <w:b/>
          <w:bCs/>
          <w:i/>
          <w:sz w:val="14"/>
        </w:rPr>
        <w:t xml:space="preserve">NSTITUTO GEOGRÁFICO MILITAR </w:t>
      </w:r>
      <w:r>
        <w:rPr>
          <w:rFonts w:ascii="Arial" w:hAnsi="Arial" w:cs="Arial"/>
          <w:b/>
          <w:bCs/>
          <w:i/>
          <w:sz w:val="14"/>
        </w:rPr>
        <w:t xml:space="preserve"> - </w:t>
      </w:r>
      <w:r>
        <w:rPr>
          <w:rFonts w:ascii="Arial" w:hAnsi="Arial" w:cs="Arial"/>
          <w:b/>
          <w:bCs/>
          <w:i/>
          <w:sz w:val="14"/>
        </w:rPr>
        <w:t>ECUADOR</w:t>
      </w:r>
    </w:p>
    <w:p w:rsidR="009D39B8" w:rsidRDefault="009D39B8" w:rsidP="009D39B8">
      <w:pPr>
        <w:pStyle w:val="Piedepgina"/>
        <w:spacing w:before="0"/>
        <w:jc w:val="right"/>
        <w:rPr>
          <w:rFonts w:ascii="Arial" w:hAnsi="Arial" w:cs="Arial"/>
          <w:i/>
          <w:sz w:val="14"/>
        </w:rPr>
      </w:pPr>
      <w:r>
        <w:rPr>
          <w:rFonts w:ascii="Arial" w:hAnsi="Arial" w:cs="Arial"/>
          <w:i/>
          <w:sz w:val="14"/>
        </w:rPr>
        <w:t xml:space="preserve">Av. </w:t>
      </w:r>
      <w:proofErr w:type="spellStart"/>
      <w:r>
        <w:rPr>
          <w:rFonts w:ascii="Arial" w:hAnsi="Arial" w:cs="Arial"/>
          <w:i/>
          <w:sz w:val="14"/>
        </w:rPr>
        <w:t>Seniergues</w:t>
      </w:r>
      <w:proofErr w:type="spellEnd"/>
      <w:r>
        <w:rPr>
          <w:rFonts w:ascii="Arial" w:hAnsi="Arial" w:cs="Arial"/>
          <w:i/>
          <w:sz w:val="14"/>
        </w:rPr>
        <w:t xml:space="preserve"> E4-676 y Gral. Telmo Paz y Miño-Quito</w:t>
      </w:r>
    </w:p>
    <w:p w:rsidR="009D39B8" w:rsidRDefault="009D39B8" w:rsidP="009D39B8">
      <w:pPr>
        <w:pStyle w:val="Piedepgina"/>
        <w:spacing w:before="0"/>
        <w:jc w:val="right"/>
        <w:rPr>
          <w:rFonts w:ascii="Arial" w:hAnsi="Arial" w:cs="Arial"/>
          <w:i/>
          <w:sz w:val="16"/>
          <w:szCs w:val="16"/>
        </w:rPr>
      </w:pPr>
      <w:r w:rsidRPr="005B3080">
        <w:rPr>
          <w:rFonts w:ascii="Arial" w:hAnsi="Arial" w:cs="Arial"/>
          <w:i/>
          <w:sz w:val="16"/>
          <w:szCs w:val="16"/>
        </w:rPr>
        <w:t xml:space="preserve">Teléfonos: (593 02) 3975 100 </w:t>
      </w:r>
      <w:proofErr w:type="spellStart"/>
      <w:r w:rsidRPr="005B3080">
        <w:rPr>
          <w:rFonts w:ascii="Arial" w:hAnsi="Arial" w:cs="Arial"/>
          <w:i/>
          <w:sz w:val="16"/>
          <w:szCs w:val="16"/>
        </w:rPr>
        <w:t>ext</w:t>
      </w:r>
      <w:proofErr w:type="spellEnd"/>
      <w:r w:rsidRPr="005B3080">
        <w:rPr>
          <w:rFonts w:ascii="Arial" w:hAnsi="Arial" w:cs="Arial"/>
          <w:i/>
          <w:sz w:val="16"/>
          <w:szCs w:val="16"/>
        </w:rPr>
        <w:t xml:space="preserve">: 2110 </w:t>
      </w:r>
      <w:r>
        <w:rPr>
          <w:rFonts w:ascii="Arial" w:hAnsi="Arial" w:cs="Arial"/>
          <w:i/>
          <w:sz w:val="16"/>
          <w:szCs w:val="16"/>
        </w:rPr>
        <w:t>–</w:t>
      </w:r>
      <w:r w:rsidRPr="005B3080">
        <w:rPr>
          <w:rFonts w:ascii="Arial" w:hAnsi="Arial" w:cs="Arial"/>
          <w:i/>
          <w:sz w:val="16"/>
          <w:szCs w:val="16"/>
        </w:rPr>
        <w:t xml:space="preserve"> 2115</w:t>
      </w:r>
    </w:p>
    <w:p w:rsidR="009D39B8" w:rsidRPr="009D39B8" w:rsidRDefault="009D39B8" w:rsidP="009D39B8">
      <w:pPr>
        <w:pStyle w:val="Piedepgina"/>
        <w:spacing w:before="0"/>
        <w:jc w:val="right"/>
        <w:rPr>
          <w:sz w:val="28"/>
          <w:szCs w:val="28"/>
        </w:rPr>
      </w:pPr>
      <w:r w:rsidRPr="009D39B8">
        <w:rPr>
          <w:rFonts w:ascii="Arial" w:hAnsi="Arial" w:cs="Arial"/>
          <w:i/>
          <w:sz w:val="16"/>
          <w:szCs w:val="16"/>
          <w:lang w:val="es-EC"/>
        </w:rPr>
        <w:t xml:space="preserve"> </w:t>
      </w:r>
      <w:hyperlink r:id="rId8" w:history="1">
        <w:r w:rsidRPr="009D39B8">
          <w:rPr>
            <w:rStyle w:val="Hipervnculo"/>
            <w:rFonts w:ascii="Arial" w:hAnsi="Arial" w:cs="Arial"/>
            <w:i/>
            <w:sz w:val="16"/>
            <w:szCs w:val="16"/>
            <w:lang w:val="es-EC"/>
          </w:rPr>
          <w:t>www.igm.g</w:t>
        </w:r>
        <w:r w:rsidRPr="009D39B8">
          <w:rPr>
            <w:rStyle w:val="Hipervnculo"/>
            <w:rFonts w:ascii="Arial" w:hAnsi="Arial" w:cs="Arial"/>
            <w:i/>
            <w:sz w:val="16"/>
            <w:szCs w:val="16"/>
            <w:lang w:val="es-ES"/>
          </w:rPr>
          <w:t>ob.ec</w:t>
        </w:r>
      </w:hyperlink>
      <w:r w:rsidRPr="009D39B8">
        <w:rPr>
          <w:rFonts w:ascii="Arial" w:hAnsi="Arial" w:cs="Arial"/>
          <w:i/>
          <w:sz w:val="16"/>
          <w:szCs w:val="16"/>
        </w:rPr>
        <w:t xml:space="preserve"> / </w:t>
      </w:r>
      <w:hyperlink r:id="rId9" w:history="1">
        <w:r w:rsidRPr="009D39B8">
          <w:rPr>
            <w:rStyle w:val="Hipervnculo"/>
            <w:rFonts w:ascii="Arial" w:hAnsi="Arial" w:cs="Arial"/>
            <w:i/>
            <w:sz w:val="16"/>
            <w:szCs w:val="16"/>
            <w:lang w:val="es-ES"/>
          </w:rPr>
          <w:t>www.geoportaligm.gob.ec</w:t>
        </w:r>
      </w:hyperlink>
      <w:r w:rsidRPr="009D39B8">
        <w:rPr>
          <w:sz w:val="28"/>
          <w:szCs w:val="28"/>
        </w:rPr>
        <w:br w:type="page"/>
      </w:r>
    </w:p>
    <w:p w:rsidR="00B2115D" w:rsidRPr="009D39B8" w:rsidRDefault="00B2115D" w:rsidP="009D39B8">
      <w:pPr>
        <w:pStyle w:val="Prrafodelista"/>
        <w:rPr>
          <w:rFonts w:eastAsia="SimSun"/>
          <w:sz w:val="28"/>
          <w:szCs w:val="28"/>
          <w:lang w:val="es-ES" w:bidi="hi-IN"/>
        </w:rPr>
      </w:pPr>
    </w:p>
    <w:p w:rsidR="00B2115D" w:rsidRPr="009D39B8" w:rsidRDefault="00B2115D" w:rsidP="009D39B8">
      <w:pPr>
        <w:pStyle w:val="Prrafodelista"/>
        <w:rPr>
          <w:rFonts w:eastAsia="SimSun"/>
          <w:sz w:val="28"/>
          <w:szCs w:val="28"/>
          <w:lang w:val="es-ES" w:bidi="hi-IN"/>
        </w:rPr>
      </w:pPr>
    </w:p>
    <w:p w:rsidR="00B2115D" w:rsidRPr="009D39B8" w:rsidRDefault="00B2115D" w:rsidP="009D39B8">
      <w:pPr>
        <w:pStyle w:val="Prrafodelista"/>
        <w:rPr>
          <w:rFonts w:eastAsia="SimSun"/>
          <w:sz w:val="28"/>
          <w:szCs w:val="28"/>
          <w:lang w:val="es-ES" w:bidi="hi-IN"/>
        </w:rPr>
      </w:pPr>
    </w:p>
    <w:p w:rsidR="00B2115D" w:rsidRPr="009D39B8" w:rsidRDefault="00B2115D" w:rsidP="009D39B8">
      <w:pPr>
        <w:pStyle w:val="Prrafodelista"/>
        <w:rPr>
          <w:rFonts w:eastAsia="SimSun"/>
          <w:sz w:val="28"/>
          <w:szCs w:val="28"/>
          <w:lang w:val="es-ES" w:bidi="hi-IN"/>
        </w:rPr>
      </w:pPr>
    </w:p>
    <w:p w:rsidR="00B2115D" w:rsidRPr="009D39B8" w:rsidRDefault="00B2115D" w:rsidP="009D39B8">
      <w:pPr>
        <w:pStyle w:val="Prrafodelista"/>
        <w:rPr>
          <w:rFonts w:eastAsia="SimSun"/>
          <w:sz w:val="28"/>
          <w:szCs w:val="28"/>
          <w:lang w:val="es-ES" w:bidi="hi-IN"/>
        </w:rPr>
      </w:pPr>
    </w:p>
    <w:p w:rsidR="00B2115D" w:rsidRPr="009D39B8" w:rsidRDefault="00B2115D" w:rsidP="009D39B8">
      <w:pPr>
        <w:pStyle w:val="Prrafodelista"/>
        <w:rPr>
          <w:rFonts w:eastAsia="SimSun"/>
          <w:sz w:val="28"/>
          <w:szCs w:val="28"/>
          <w:lang w:val="es-ES" w:bidi="hi-IN"/>
        </w:rPr>
      </w:pPr>
    </w:p>
    <w:p w:rsidR="00B2115D" w:rsidRPr="009D39B8" w:rsidRDefault="00B2115D" w:rsidP="009D39B8">
      <w:pPr>
        <w:pStyle w:val="Prrafodelista"/>
        <w:rPr>
          <w:rFonts w:eastAsia="Times New Roman"/>
          <w:sz w:val="28"/>
          <w:szCs w:val="28"/>
          <w:lang w:eastAsia="ar-SA"/>
        </w:rPr>
      </w:pPr>
      <w:bookmarkStart w:id="0" w:name="_Toc377042302"/>
      <w:r w:rsidRPr="009D39B8">
        <w:rPr>
          <w:rFonts w:eastAsia="Times New Roman"/>
          <w:sz w:val="28"/>
          <w:szCs w:val="28"/>
          <w:lang w:eastAsia="ar-SA"/>
        </w:rPr>
        <w:t>ÍNDICE</w:t>
      </w:r>
      <w:bookmarkEnd w:id="0"/>
    </w:p>
    <w:p w:rsidR="00B2115D" w:rsidRPr="009D39B8" w:rsidRDefault="00B2115D" w:rsidP="009D39B8">
      <w:pPr>
        <w:pStyle w:val="Prrafodelista"/>
        <w:rPr>
          <w:rFonts w:eastAsia="Times New Roman"/>
          <w:noProof/>
          <w:sz w:val="28"/>
          <w:szCs w:val="28"/>
          <w:lang w:eastAsia="es-ES"/>
        </w:rPr>
      </w:pPr>
      <w:r w:rsidRPr="009D39B8">
        <w:rPr>
          <w:rFonts w:eastAsia="SimSun"/>
          <w:sz w:val="28"/>
          <w:szCs w:val="28"/>
          <w:lang w:bidi="hi-IN"/>
        </w:rPr>
        <w:fldChar w:fldCharType="begin"/>
      </w:r>
      <w:r w:rsidRPr="009D39B8">
        <w:rPr>
          <w:rFonts w:eastAsia="SimSun"/>
          <w:sz w:val="28"/>
          <w:szCs w:val="28"/>
          <w:lang w:bidi="hi-IN"/>
        </w:rPr>
        <w:instrText xml:space="preserve"> TOC \o "1-3" \h \z \u </w:instrText>
      </w:r>
      <w:r w:rsidRPr="009D39B8">
        <w:rPr>
          <w:rFonts w:eastAsia="SimSun"/>
          <w:sz w:val="28"/>
          <w:szCs w:val="28"/>
          <w:lang w:bidi="hi-IN"/>
        </w:rPr>
        <w:fldChar w:fldCharType="separate"/>
      </w:r>
      <w:hyperlink w:anchor="_Toc377042302" w:history="1">
        <w:r w:rsidRPr="009D39B8">
          <w:rPr>
            <w:rFonts w:eastAsia="SimSun"/>
            <w:noProof/>
            <w:color w:val="0000FF"/>
            <w:sz w:val="28"/>
            <w:szCs w:val="28"/>
            <w:u w:val="single"/>
            <w:lang/>
          </w:rPr>
          <w:t>ÍNDICE</w:t>
        </w:r>
        <w:r w:rsidRPr="009D39B8">
          <w:rPr>
            <w:rFonts w:eastAsia="SimSun"/>
            <w:noProof/>
            <w:webHidden/>
            <w:sz w:val="28"/>
            <w:szCs w:val="28"/>
            <w:lang w:bidi="hi-IN"/>
          </w:rPr>
          <w:tab/>
        </w:r>
        <w:r w:rsidRPr="009D39B8">
          <w:rPr>
            <w:rFonts w:eastAsia="SimSun"/>
            <w:noProof/>
            <w:webHidden/>
            <w:sz w:val="28"/>
            <w:szCs w:val="28"/>
            <w:lang w:bidi="hi-IN"/>
          </w:rPr>
          <w:fldChar w:fldCharType="begin"/>
        </w:r>
        <w:r w:rsidRPr="009D39B8">
          <w:rPr>
            <w:rFonts w:eastAsia="SimSun"/>
            <w:noProof/>
            <w:webHidden/>
            <w:sz w:val="28"/>
            <w:szCs w:val="28"/>
            <w:lang w:bidi="hi-IN"/>
          </w:rPr>
          <w:instrText xml:space="preserve"> PAGEREF _Toc377042302 \h </w:instrText>
        </w:r>
        <w:r w:rsidRPr="009D39B8">
          <w:rPr>
            <w:rFonts w:eastAsia="SimSun"/>
            <w:noProof/>
            <w:webHidden/>
            <w:sz w:val="28"/>
            <w:szCs w:val="28"/>
            <w:lang w:bidi="hi-IN"/>
          </w:rPr>
        </w:r>
        <w:r w:rsidRPr="009D39B8">
          <w:rPr>
            <w:rFonts w:eastAsia="SimSun"/>
            <w:noProof/>
            <w:webHidden/>
            <w:sz w:val="28"/>
            <w:szCs w:val="28"/>
            <w:lang w:bidi="hi-IN"/>
          </w:rPr>
          <w:fldChar w:fldCharType="separate"/>
        </w:r>
        <w:r w:rsidRPr="009D39B8">
          <w:rPr>
            <w:rFonts w:eastAsia="SimSun"/>
            <w:noProof/>
            <w:webHidden/>
            <w:sz w:val="28"/>
            <w:szCs w:val="28"/>
            <w:lang w:bidi="hi-IN"/>
          </w:rPr>
          <w:t>2</w:t>
        </w:r>
        <w:r w:rsidRPr="009D39B8">
          <w:rPr>
            <w:rFonts w:eastAsia="SimSun"/>
            <w:noProof/>
            <w:webHidden/>
            <w:sz w:val="28"/>
            <w:szCs w:val="28"/>
            <w:lang w:bidi="hi-IN"/>
          </w:rPr>
          <w:fldChar w:fldCharType="end"/>
        </w:r>
      </w:hyperlink>
    </w:p>
    <w:p w:rsidR="00B2115D" w:rsidRPr="009D39B8" w:rsidRDefault="00B2115D" w:rsidP="009D39B8">
      <w:pPr>
        <w:pStyle w:val="Prrafodelista"/>
        <w:rPr>
          <w:rFonts w:eastAsia="Times New Roman"/>
          <w:noProof/>
          <w:sz w:val="28"/>
          <w:szCs w:val="28"/>
          <w:lang w:eastAsia="es-ES"/>
        </w:rPr>
      </w:pPr>
      <w:hyperlink w:anchor="_Toc377042303" w:history="1">
        <w:r w:rsidRPr="009D39B8">
          <w:rPr>
            <w:rFonts w:eastAsia="SimSun"/>
            <w:noProof/>
            <w:color w:val="0000FF"/>
            <w:sz w:val="28"/>
            <w:szCs w:val="28"/>
            <w:u w:val="single"/>
            <w:lang w:bidi="hi-IN"/>
          </w:rPr>
          <w:t>¿Qué es un GEOPORTAL?</w:t>
        </w:r>
        <w:r w:rsidRPr="009D39B8">
          <w:rPr>
            <w:rFonts w:eastAsia="SimSun"/>
            <w:noProof/>
            <w:webHidden/>
            <w:sz w:val="28"/>
            <w:szCs w:val="28"/>
            <w:lang w:bidi="hi-IN"/>
          </w:rPr>
          <w:tab/>
        </w:r>
        <w:r w:rsidRPr="009D39B8">
          <w:rPr>
            <w:rFonts w:eastAsia="SimSun"/>
            <w:noProof/>
            <w:webHidden/>
            <w:sz w:val="28"/>
            <w:szCs w:val="28"/>
            <w:lang w:bidi="hi-IN"/>
          </w:rPr>
          <w:fldChar w:fldCharType="begin"/>
        </w:r>
        <w:r w:rsidRPr="009D39B8">
          <w:rPr>
            <w:rFonts w:eastAsia="SimSun"/>
            <w:noProof/>
            <w:webHidden/>
            <w:sz w:val="28"/>
            <w:szCs w:val="28"/>
            <w:lang w:bidi="hi-IN"/>
          </w:rPr>
          <w:instrText xml:space="preserve"> PAGEREF _Toc377042303 \h </w:instrText>
        </w:r>
        <w:r w:rsidRPr="009D39B8">
          <w:rPr>
            <w:rFonts w:eastAsia="SimSun"/>
            <w:noProof/>
            <w:webHidden/>
            <w:sz w:val="28"/>
            <w:szCs w:val="28"/>
            <w:lang w:bidi="hi-IN"/>
          </w:rPr>
        </w:r>
        <w:r w:rsidRPr="009D39B8">
          <w:rPr>
            <w:rFonts w:eastAsia="SimSun"/>
            <w:noProof/>
            <w:webHidden/>
            <w:sz w:val="28"/>
            <w:szCs w:val="28"/>
            <w:lang w:bidi="hi-IN"/>
          </w:rPr>
          <w:fldChar w:fldCharType="separate"/>
        </w:r>
        <w:r w:rsidRPr="009D39B8">
          <w:rPr>
            <w:rFonts w:eastAsia="SimSun"/>
            <w:noProof/>
            <w:webHidden/>
            <w:sz w:val="28"/>
            <w:szCs w:val="28"/>
            <w:lang w:bidi="hi-IN"/>
          </w:rPr>
          <w:t>3</w:t>
        </w:r>
        <w:r w:rsidRPr="009D39B8">
          <w:rPr>
            <w:rFonts w:eastAsia="SimSun"/>
            <w:noProof/>
            <w:webHidden/>
            <w:sz w:val="28"/>
            <w:szCs w:val="28"/>
            <w:lang w:bidi="hi-IN"/>
          </w:rPr>
          <w:fldChar w:fldCharType="end"/>
        </w:r>
      </w:hyperlink>
    </w:p>
    <w:p w:rsidR="00B2115D" w:rsidRPr="009D39B8" w:rsidRDefault="00B2115D" w:rsidP="009D39B8">
      <w:pPr>
        <w:pStyle w:val="Prrafodelista"/>
        <w:rPr>
          <w:rFonts w:eastAsia="Times New Roman"/>
          <w:noProof/>
          <w:sz w:val="28"/>
          <w:szCs w:val="28"/>
          <w:lang w:eastAsia="es-ES"/>
        </w:rPr>
      </w:pPr>
      <w:hyperlink w:anchor="_Toc377042304" w:history="1">
        <w:r w:rsidRPr="009D39B8">
          <w:rPr>
            <w:rFonts w:eastAsia="SimSun"/>
            <w:noProof/>
            <w:color w:val="0000FF"/>
            <w:sz w:val="28"/>
            <w:szCs w:val="28"/>
            <w:u w:val="single"/>
            <w:lang w:bidi="hi-IN"/>
          </w:rPr>
          <w:t>¿Qué es una IDE?</w:t>
        </w:r>
        <w:r w:rsidRPr="009D39B8">
          <w:rPr>
            <w:rFonts w:eastAsia="SimSun"/>
            <w:noProof/>
            <w:webHidden/>
            <w:sz w:val="28"/>
            <w:szCs w:val="28"/>
            <w:lang w:bidi="hi-IN"/>
          </w:rPr>
          <w:tab/>
        </w:r>
        <w:r w:rsidRPr="009D39B8">
          <w:rPr>
            <w:rFonts w:eastAsia="SimSun"/>
            <w:noProof/>
            <w:webHidden/>
            <w:sz w:val="28"/>
            <w:szCs w:val="28"/>
            <w:lang w:bidi="hi-IN"/>
          </w:rPr>
          <w:fldChar w:fldCharType="begin"/>
        </w:r>
        <w:r w:rsidRPr="009D39B8">
          <w:rPr>
            <w:rFonts w:eastAsia="SimSun"/>
            <w:noProof/>
            <w:webHidden/>
            <w:sz w:val="28"/>
            <w:szCs w:val="28"/>
            <w:lang w:bidi="hi-IN"/>
          </w:rPr>
          <w:instrText xml:space="preserve"> PAGEREF _Toc377042304 \h </w:instrText>
        </w:r>
        <w:r w:rsidRPr="009D39B8">
          <w:rPr>
            <w:rFonts w:eastAsia="SimSun"/>
            <w:noProof/>
            <w:webHidden/>
            <w:sz w:val="28"/>
            <w:szCs w:val="28"/>
            <w:lang w:bidi="hi-IN"/>
          </w:rPr>
        </w:r>
        <w:r w:rsidRPr="009D39B8">
          <w:rPr>
            <w:rFonts w:eastAsia="SimSun"/>
            <w:noProof/>
            <w:webHidden/>
            <w:sz w:val="28"/>
            <w:szCs w:val="28"/>
            <w:lang w:bidi="hi-IN"/>
          </w:rPr>
          <w:fldChar w:fldCharType="separate"/>
        </w:r>
        <w:r w:rsidRPr="009D39B8">
          <w:rPr>
            <w:rFonts w:eastAsia="SimSun"/>
            <w:noProof/>
            <w:webHidden/>
            <w:sz w:val="28"/>
            <w:szCs w:val="28"/>
            <w:lang w:bidi="hi-IN"/>
          </w:rPr>
          <w:t>3</w:t>
        </w:r>
        <w:r w:rsidRPr="009D39B8">
          <w:rPr>
            <w:rFonts w:eastAsia="SimSun"/>
            <w:noProof/>
            <w:webHidden/>
            <w:sz w:val="28"/>
            <w:szCs w:val="28"/>
            <w:lang w:bidi="hi-IN"/>
          </w:rPr>
          <w:fldChar w:fldCharType="end"/>
        </w:r>
      </w:hyperlink>
    </w:p>
    <w:p w:rsidR="00B2115D" w:rsidRPr="009D39B8" w:rsidRDefault="00B2115D" w:rsidP="009D39B8">
      <w:pPr>
        <w:pStyle w:val="Prrafodelista"/>
        <w:rPr>
          <w:rFonts w:eastAsia="Times New Roman"/>
          <w:noProof/>
          <w:sz w:val="28"/>
          <w:szCs w:val="28"/>
          <w:lang w:eastAsia="es-ES"/>
        </w:rPr>
      </w:pPr>
      <w:hyperlink w:anchor="_Toc377042305" w:history="1">
        <w:r w:rsidRPr="009D39B8">
          <w:rPr>
            <w:rFonts w:eastAsia="SimSun"/>
            <w:noProof/>
            <w:color w:val="0000FF"/>
            <w:sz w:val="28"/>
            <w:szCs w:val="28"/>
            <w:u w:val="single"/>
            <w:lang w:bidi="hi-IN"/>
          </w:rPr>
          <w:t>¿Qué es una IDE en el ECUADOR?</w:t>
        </w:r>
        <w:r w:rsidRPr="009D39B8">
          <w:rPr>
            <w:rFonts w:eastAsia="SimSun"/>
            <w:noProof/>
            <w:webHidden/>
            <w:sz w:val="28"/>
            <w:szCs w:val="28"/>
            <w:lang w:bidi="hi-IN"/>
          </w:rPr>
          <w:tab/>
        </w:r>
        <w:r w:rsidRPr="009D39B8">
          <w:rPr>
            <w:rFonts w:eastAsia="SimSun"/>
            <w:noProof/>
            <w:webHidden/>
            <w:sz w:val="28"/>
            <w:szCs w:val="28"/>
            <w:lang w:bidi="hi-IN"/>
          </w:rPr>
          <w:fldChar w:fldCharType="begin"/>
        </w:r>
        <w:r w:rsidRPr="009D39B8">
          <w:rPr>
            <w:rFonts w:eastAsia="SimSun"/>
            <w:noProof/>
            <w:webHidden/>
            <w:sz w:val="28"/>
            <w:szCs w:val="28"/>
            <w:lang w:bidi="hi-IN"/>
          </w:rPr>
          <w:instrText xml:space="preserve"> PAGEREF _Toc377042305 \h </w:instrText>
        </w:r>
        <w:r w:rsidRPr="009D39B8">
          <w:rPr>
            <w:rFonts w:eastAsia="SimSun"/>
            <w:noProof/>
            <w:webHidden/>
            <w:sz w:val="28"/>
            <w:szCs w:val="28"/>
            <w:lang w:bidi="hi-IN"/>
          </w:rPr>
        </w:r>
        <w:r w:rsidRPr="009D39B8">
          <w:rPr>
            <w:rFonts w:eastAsia="SimSun"/>
            <w:noProof/>
            <w:webHidden/>
            <w:sz w:val="28"/>
            <w:szCs w:val="28"/>
            <w:lang w:bidi="hi-IN"/>
          </w:rPr>
          <w:fldChar w:fldCharType="separate"/>
        </w:r>
        <w:r w:rsidRPr="009D39B8">
          <w:rPr>
            <w:rFonts w:eastAsia="SimSun"/>
            <w:noProof/>
            <w:webHidden/>
            <w:sz w:val="28"/>
            <w:szCs w:val="28"/>
            <w:lang w:bidi="hi-IN"/>
          </w:rPr>
          <w:t>3</w:t>
        </w:r>
        <w:r w:rsidRPr="009D39B8">
          <w:rPr>
            <w:rFonts w:eastAsia="SimSun"/>
            <w:noProof/>
            <w:webHidden/>
            <w:sz w:val="28"/>
            <w:szCs w:val="28"/>
            <w:lang w:bidi="hi-IN"/>
          </w:rPr>
          <w:fldChar w:fldCharType="end"/>
        </w:r>
      </w:hyperlink>
    </w:p>
    <w:p w:rsidR="00B2115D" w:rsidRPr="009D39B8" w:rsidRDefault="00B2115D" w:rsidP="009D39B8">
      <w:pPr>
        <w:pStyle w:val="Prrafodelista"/>
        <w:rPr>
          <w:rFonts w:eastAsia="Times New Roman"/>
          <w:noProof/>
          <w:sz w:val="28"/>
          <w:szCs w:val="28"/>
          <w:lang w:eastAsia="es-ES"/>
        </w:rPr>
      </w:pPr>
      <w:hyperlink w:anchor="_Toc377042306" w:history="1">
        <w:r w:rsidRPr="009D39B8">
          <w:rPr>
            <w:rFonts w:eastAsia="SimSun"/>
            <w:noProof/>
            <w:color w:val="0000FF"/>
            <w:sz w:val="28"/>
            <w:szCs w:val="28"/>
            <w:u w:val="single"/>
            <w:lang w:bidi="hi-IN"/>
          </w:rPr>
          <w:t>La IDE del Comando Conjunto de las Fuerzas Armadas del Ecuador.</w:t>
        </w:r>
        <w:r w:rsidRPr="009D39B8">
          <w:rPr>
            <w:rFonts w:eastAsia="SimSun"/>
            <w:noProof/>
            <w:webHidden/>
            <w:sz w:val="28"/>
            <w:szCs w:val="28"/>
            <w:lang w:bidi="hi-IN"/>
          </w:rPr>
          <w:tab/>
        </w:r>
        <w:r w:rsidRPr="009D39B8">
          <w:rPr>
            <w:rFonts w:eastAsia="SimSun"/>
            <w:noProof/>
            <w:webHidden/>
            <w:sz w:val="28"/>
            <w:szCs w:val="28"/>
            <w:lang w:bidi="hi-IN"/>
          </w:rPr>
          <w:fldChar w:fldCharType="begin"/>
        </w:r>
        <w:r w:rsidRPr="009D39B8">
          <w:rPr>
            <w:rFonts w:eastAsia="SimSun"/>
            <w:noProof/>
            <w:webHidden/>
            <w:sz w:val="28"/>
            <w:szCs w:val="28"/>
            <w:lang w:bidi="hi-IN"/>
          </w:rPr>
          <w:instrText xml:space="preserve"> PAGEREF _Toc377042306 \h </w:instrText>
        </w:r>
        <w:r w:rsidRPr="009D39B8">
          <w:rPr>
            <w:rFonts w:eastAsia="SimSun"/>
            <w:noProof/>
            <w:webHidden/>
            <w:sz w:val="28"/>
            <w:szCs w:val="28"/>
            <w:lang w:bidi="hi-IN"/>
          </w:rPr>
        </w:r>
        <w:r w:rsidRPr="009D39B8">
          <w:rPr>
            <w:rFonts w:eastAsia="SimSun"/>
            <w:noProof/>
            <w:webHidden/>
            <w:sz w:val="28"/>
            <w:szCs w:val="28"/>
            <w:lang w:bidi="hi-IN"/>
          </w:rPr>
          <w:fldChar w:fldCharType="separate"/>
        </w:r>
        <w:r w:rsidRPr="009D39B8">
          <w:rPr>
            <w:rFonts w:eastAsia="SimSun"/>
            <w:noProof/>
            <w:webHidden/>
            <w:sz w:val="28"/>
            <w:szCs w:val="28"/>
            <w:lang w:bidi="hi-IN"/>
          </w:rPr>
          <w:t>3</w:t>
        </w:r>
        <w:r w:rsidRPr="009D39B8">
          <w:rPr>
            <w:rFonts w:eastAsia="SimSun"/>
            <w:noProof/>
            <w:webHidden/>
            <w:sz w:val="28"/>
            <w:szCs w:val="28"/>
            <w:lang w:bidi="hi-IN"/>
          </w:rPr>
          <w:fldChar w:fldCharType="end"/>
        </w:r>
      </w:hyperlink>
    </w:p>
    <w:p w:rsidR="00B2115D" w:rsidRPr="009D39B8" w:rsidRDefault="00B2115D" w:rsidP="009D39B8">
      <w:pPr>
        <w:pStyle w:val="Prrafodelista"/>
        <w:rPr>
          <w:rFonts w:eastAsia="Times New Roman"/>
          <w:noProof/>
          <w:sz w:val="28"/>
          <w:szCs w:val="28"/>
          <w:lang w:eastAsia="es-ES"/>
        </w:rPr>
      </w:pPr>
      <w:hyperlink w:anchor="_Toc377042307" w:history="1">
        <w:r w:rsidRPr="009D39B8">
          <w:rPr>
            <w:rFonts w:eastAsia="SimSun"/>
            <w:noProof/>
            <w:color w:val="0000FF"/>
            <w:sz w:val="28"/>
            <w:szCs w:val="28"/>
            <w:u w:val="single"/>
            <w:lang/>
          </w:rPr>
          <w:t>WEBINAR FF.AA.</w:t>
        </w:r>
        <w:r w:rsidRPr="009D39B8">
          <w:rPr>
            <w:rFonts w:eastAsia="SimSun"/>
            <w:noProof/>
            <w:webHidden/>
            <w:sz w:val="28"/>
            <w:szCs w:val="28"/>
            <w:lang w:bidi="hi-IN"/>
          </w:rPr>
          <w:tab/>
        </w:r>
        <w:r w:rsidRPr="009D39B8">
          <w:rPr>
            <w:rFonts w:eastAsia="SimSun"/>
            <w:noProof/>
            <w:webHidden/>
            <w:sz w:val="28"/>
            <w:szCs w:val="28"/>
            <w:lang w:bidi="hi-IN"/>
          </w:rPr>
          <w:fldChar w:fldCharType="begin"/>
        </w:r>
        <w:r w:rsidRPr="009D39B8">
          <w:rPr>
            <w:rFonts w:eastAsia="SimSun"/>
            <w:noProof/>
            <w:webHidden/>
            <w:sz w:val="28"/>
            <w:szCs w:val="28"/>
            <w:lang w:bidi="hi-IN"/>
          </w:rPr>
          <w:instrText xml:space="preserve"> PAGEREF _Toc377042307 \h </w:instrText>
        </w:r>
        <w:r w:rsidRPr="009D39B8">
          <w:rPr>
            <w:rFonts w:eastAsia="SimSun"/>
            <w:noProof/>
            <w:webHidden/>
            <w:sz w:val="28"/>
            <w:szCs w:val="28"/>
            <w:lang w:bidi="hi-IN"/>
          </w:rPr>
        </w:r>
        <w:r w:rsidRPr="009D39B8">
          <w:rPr>
            <w:rFonts w:eastAsia="SimSun"/>
            <w:noProof/>
            <w:webHidden/>
            <w:sz w:val="28"/>
            <w:szCs w:val="28"/>
            <w:lang w:bidi="hi-IN"/>
          </w:rPr>
          <w:fldChar w:fldCharType="separate"/>
        </w:r>
        <w:r w:rsidRPr="009D39B8">
          <w:rPr>
            <w:rFonts w:eastAsia="SimSun"/>
            <w:noProof/>
            <w:webHidden/>
            <w:sz w:val="28"/>
            <w:szCs w:val="28"/>
            <w:lang w:bidi="hi-IN"/>
          </w:rPr>
          <w:t>4</w:t>
        </w:r>
        <w:r w:rsidRPr="009D39B8">
          <w:rPr>
            <w:rFonts w:eastAsia="SimSun"/>
            <w:noProof/>
            <w:webHidden/>
            <w:sz w:val="28"/>
            <w:szCs w:val="28"/>
            <w:lang w:bidi="hi-IN"/>
          </w:rPr>
          <w:fldChar w:fldCharType="end"/>
        </w:r>
      </w:hyperlink>
    </w:p>
    <w:p w:rsidR="00B2115D" w:rsidRPr="009D39B8" w:rsidRDefault="00B2115D" w:rsidP="009D39B8">
      <w:pPr>
        <w:pStyle w:val="Prrafodelista"/>
        <w:rPr>
          <w:rFonts w:eastAsia="Times New Roman"/>
          <w:noProof/>
          <w:sz w:val="28"/>
          <w:szCs w:val="28"/>
          <w:lang w:eastAsia="es-ES"/>
        </w:rPr>
      </w:pPr>
      <w:hyperlink w:anchor="_Toc377042308" w:history="1">
        <w:r w:rsidRPr="009D39B8">
          <w:rPr>
            <w:rFonts w:eastAsia="SimSun"/>
            <w:noProof/>
            <w:color w:val="0000FF"/>
            <w:sz w:val="28"/>
            <w:szCs w:val="28"/>
            <w:u w:val="single"/>
            <w:lang w:bidi="hi-IN"/>
          </w:rPr>
          <w:t>1.- Cuenta de usuario.</w:t>
        </w:r>
        <w:r w:rsidRPr="009D39B8">
          <w:rPr>
            <w:rFonts w:eastAsia="SimSun"/>
            <w:noProof/>
            <w:webHidden/>
            <w:sz w:val="28"/>
            <w:szCs w:val="28"/>
            <w:lang w:bidi="hi-IN"/>
          </w:rPr>
          <w:tab/>
        </w:r>
        <w:r w:rsidRPr="009D39B8">
          <w:rPr>
            <w:rFonts w:eastAsia="SimSun"/>
            <w:noProof/>
            <w:webHidden/>
            <w:sz w:val="28"/>
            <w:szCs w:val="28"/>
            <w:lang w:bidi="hi-IN"/>
          </w:rPr>
          <w:fldChar w:fldCharType="begin"/>
        </w:r>
        <w:r w:rsidRPr="009D39B8">
          <w:rPr>
            <w:rFonts w:eastAsia="SimSun"/>
            <w:noProof/>
            <w:webHidden/>
            <w:sz w:val="28"/>
            <w:szCs w:val="28"/>
            <w:lang w:bidi="hi-IN"/>
          </w:rPr>
          <w:instrText xml:space="preserve"> PAGEREF _Toc377042308 \h </w:instrText>
        </w:r>
        <w:r w:rsidRPr="009D39B8">
          <w:rPr>
            <w:rFonts w:eastAsia="SimSun"/>
            <w:noProof/>
            <w:webHidden/>
            <w:sz w:val="28"/>
            <w:szCs w:val="28"/>
            <w:lang w:bidi="hi-IN"/>
          </w:rPr>
        </w:r>
        <w:r w:rsidRPr="009D39B8">
          <w:rPr>
            <w:rFonts w:eastAsia="SimSun"/>
            <w:noProof/>
            <w:webHidden/>
            <w:sz w:val="28"/>
            <w:szCs w:val="28"/>
            <w:lang w:bidi="hi-IN"/>
          </w:rPr>
          <w:fldChar w:fldCharType="separate"/>
        </w:r>
        <w:r w:rsidRPr="009D39B8">
          <w:rPr>
            <w:rFonts w:eastAsia="SimSun"/>
            <w:noProof/>
            <w:webHidden/>
            <w:sz w:val="28"/>
            <w:szCs w:val="28"/>
            <w:lang w:bidi="hi-IN"/>
          </w:rPr>
          <w:t>4</w:t>
        </w:r>
        <w:r w:rsidRPr="009D39B8">
          <w:rPr>
            <w:rFonts w:eastAsia="SimSun"/>
            <w:noProof/>
            <w:webHidden/>
            <w:sz w:val="28"/>
            <w:szCs w:val="28"/>
            <w:lang w:bidi="hi-IN"/>
          </w:rPr>
          <w:fldChar w:fldCharType="end"/>
        </w:r>
      </w:hyperlink>
    </w:p>
    <w:p w:rsidR="00B2115D" w:rsidRPr="009D39B8" w:rsidRDefault="00B2115D" w:rsidP="009D39B8">
      <w:pPr>
        <w:pStyle w:val="Prrafodelista"/>
        <w:rPr>
          <w:rFonts w:eastAsia="Times New Roman"/>
          <w:noProof/>
          <w:sz w:val="28"/>
          <w:szCs w:val="28"/>
          <w:lang w:eastAsia="es-ES"/>
        </w:rPr>
      </w:pPr>
      <w:hyperlink w:anchor="_Toc377042309" w:history="1">
        <w:r w:rsidRPr="009D39B8">
          <w:rPr>
            <w:rFonts w:eastAsia="SimSun"/>
            <w:noProof/>
            <w:color w:val="0000FF"/>
            <w:sz w:val="28"/>
            <w:szCs w:val="28"/>
            <w:u w:val="single"/>
            <w:lang w:bidi="hi-IN"/>
          </w:rPr>
          <w:t>1.1.- Mi página de inicio y Reuniones programadas.</w:t>
        </w:r>
        <w:r w:rsidRPr="009D39B8">
          <w:rPr>
            <w:rFonts w:eastAsia="SimSun"/>
            <w:noProof/>
            <w:webHidden/>
            <w:sz w:val="28"/>
            <w:szCs w:val="28"/>
            <w:lang w:bidi="hi-IN"/>
          </w:rPr>
          <w:tab/>
        </w:r>
        <w:r w:rsidRPr="009D39B8">
          <w:rPr>
            <w:rFonts w:eastAsia="SimSun"/>
            <w:noProof/>
            <w:webHidden/>
            <w:sz w:val="28"/>
            <w:szCs w:val="28"/>
            <w:lang w:bidi="hi-IN"/>
          </w:rPr>
          <w:fldChar w:fldCharType="begin"/>
        </w:r>
        <w:r w:rsidRPr="009D39B8">
          <w:rPr>
            <w:rFonts w:eastAsia="SimSun"/>
            <w:noProof/>
            <w:webHidden/>
            <w:sz w:val="28"/>
            <w:szCs w:val="28"/>
            <w:lang w:bidi="hi-IN"/>
          </w:rPr>
          <w:instrText xml:space="preserve"> PAGEREF _Toc377042309 \h </w:instrText>
        </w:r>
        <w:r w:rsidRPr="009D39B8">
          <w:rPr>
            <w:rFonts w:eastAsia="SimSun"/>
            <w:noProof/>
            <w:webHidden/>
            <w:sz w:val="28"/>
            <w:szCs w:val="28"/>
            <w:lang w:bidi="hi-IN"/>
          </w:rPr>
        </w:r>
        <w:r w:rsidRPr="009D39B8">
          <w:rPr>
            <w:rFonts w:eastAsia="SimSun"/>
            <w:noProof/>
            <w:webHidden/>
            <w:sz w:val="28"/>
            <w:szCs w:val="28"/>
            <w:lang w:bidi="hi-IN"/>
          </w:rPr>
          <w:fldChar w:fldCharType="separate"/>
        </w:r>
        <w:r w:rsidRPr="009D39B8">
          <w:rPr>
            <w:rFonts w:eastAsia="SimSun"/>
            <w:noProof/>
            <w:webHidden/>
            <w:sz w:val="28"/>
            <w:szCs w:val="28"/>
            <w:lang w:bidi="hi-IN"/>
          </w:rPr>
          <w:t>5</w:t>
        </w:r>
        <w:r w:rsidRPr="009D39B8">
          <w:rPr>
            <w:rFonts w:eastAsia="SimSun"/>
            <w:noProof/>
            <w:webHidden/>
            <w:sz w:val="28"/>
            <w:szCs w:val="28"/>
            <w:lang w:bidi="hi-IN"/>
          </w:rPr>
          <w:fldChar w:fldCharType="end"/>
        </w:r>
      </w:hyperlink>
    </w:p>
    <w:p w:rsidR="00B2115D" w:rsidRPr="009D39B8" w:rsidRDefault="00B2115D" w:rsidP="009D39B8">
      <w:pPr>
        <w:pStyle w:val="Prrafodelista"/>
        <w:rPr>
          <w:rFonts w:eastAsia="Times New Roman"/>
          <w:noProof/>
          <w:sz w:val="28"/>
          <w:szCs w:val="28"/>
          <w:lang w:eastAsia="es-ES"/>
        </w:rPr>
      </w:pPr>
      <w:hyperlink w:anchor="_Toc377042310" w:history="1">
        <w:r w:rsidRPr="009D39B8">
          <w:rPr>
            <w:rFonts w:eastAsia="SimSun"/>
            <w:noProof/>
            <w:color w:val="0000FF"/>
            <w:sz w:val="28"/>
            <w:szCs w:val="28"/>
            <w:u w:val="single"/>
            <w:lang w:bidi="hi-IN"/>
          </w:rPr>
          <w:t>1.2.- Chat.</w:t>
        </w:r>
        <w:r w:rsidRPr="009D39B8">
          <w:rPr>
            <w:rFonts w:eastAsia="SimSun"/>
            <w:noProof/>
            <w:webHidden/>
            <w:sz w:val="28"/>
            <w:szCs w:val="28"/>
            <w:lang w:bidi="hi-IN"/>
          </w:rPr>
          <w:tab/>
        </w:r>
        <w:r w:rsidRPr="009D39B8">
          <w:rPr>
            <w:rFonts w:eastAsia="SimSun"/>
            <w:noProof/>
            <w:webHidden/>
            <w:sz w:val="28"/>
            <w:szCs w:val="28"/>
            <w:lang w:bidi="hi-IN"/>
          </w:rPr>
          <w:fldChar w:fldCharType="begin"/>
        </w:r>
        <w:r w:rsidRPr="009D39B8">
          <w:rPr>
            <w:rFonts w:eastAsia="SimSun"/>
            <w:noProof/>
            <w:webHidden/>
            <w:sz w:val="28"/>
            <w:szCs w:val="28"/>
            <w:lang w:bidi="hi-IN"/>
          </w:rPr>
          <w:instrText xml:space="preserve"> PAGEREF _Toc377042310 \h </w:instrText>
        </w:r>
        <w:r w:rsidRPr="009D39B8">
          <w:rPr>
            <w:rFonts w:eastAsia="SimSun"/>
            <w:noProof/>
            <w:webHidden/>
            <w:sz w:val="28"/>
            <w:szCs w:val="28"/>
            <w:lang w:bidi="hi-IN"/>
          </w:rPr>
        </w:r>
        <w:r w:rsidRPr="009D39B8">
          <w:rPr>
            <w:rFonts w:eastAsia="SimSun"/>
            <w:noProof/>
            <w:webHidden/>
            <w:sz w:val="28"/>
            <w:szCs w:val="28"/>
            <w:lang w:bidi="hi-IN"/>
          </w:rPr>
          <w:fldChar w:fldCharType="separate"/>
        </w:r>
        <w:r w:rsidRPr="009D39B8">
          <w:rPr>
            <w:rFonts w:eastAsia="SimSun"/>
            <w:noProof/>
            <w:webHidden/>
            <w:sz w:val="28"/>
            <w:szCs w:val="28"/>
            <w:lang w:bidi="hi-IN"/>
          </w:rPr>
          <w:t>6</w:t>
        </w:r>
        <w:r w:rsidRPr="009D39B8">
          <w:rPr>
            <w:rFonts w:eastAsia="SimSun"/>
            <w:noProof/>
            <w:webHidden/>
            <w:sz w:val="28"/>
            <w:szCs w:val="28"/>
            <w:lang w:bidi="hi-IN"/>
          </w:rPr>
          <w:fldChar w:fldCharType="end"/>
        </w:r>
      </w:hyperlink>
    </w:p>
    <w:p w:rsidR="00B2115D" w:rsidRPr="009D39B8" w:rsidRDefault="00B2115D" w:rsidP="009D39B8">
      <w:pPr>
        <w:pStyle w:val="Prrafodelista"/>
        <w:rPr>
          <w:rFonts w:eastAsia="Times New Roman"/>
          <w:noProof/>
          <w:sz w:val="28"/>
          <w:szCs w:val="28"/>
          <w:lang w:eastAsia="es-ES"/>
        </w:rPr>
      </w:pPr>
      <w:hyperlink w:anchor="_Toc377042311" w:history="1">
        <w:r w:rsidRPr="009D39B8">
          <w:rPr>
            <w:rFonts w:eastAsia="SimSun"/>
            <w:noProof/>
            <w:color w:val="0000FF"/>
            <w:sz w:val="28"/>
            <w:szCs w:val="28"/>
            <w:u w:val="single"/>
            <w:lang w:bidi="hi-IN"/>
          </w:rPr>
          <w:t>1.3.- Perfil.</w:t>
        </w:r>
        <w:r w:rsidRPr="009D39B8">
          <w:rPr>
            <w:rFonts w:eastAsia="SimSun"/>
            <w:noProof/>
            <w:webHidden/>
            <w:sz w:val="28"/>
            <w:szCs w:val="28"/>
            <w:lang w:bidi="hi-IN"/>
          </w:rPr>
          <w:tab/>
        </w:r>
        <w:r w:rsidRPr="009D39B8">
          <w:rPr>
            <w:rFonts w:eastAsia="SimSun"/>
            <w:noProof/>
            <w:webHidden/>
            <w:sz w:val="28"/>
            <w:szCs w:val="28"/>
            <w:lang w:bidi="hi-IN"/>
          </w:rPr>
          <w:fldChar w:fldCharType="begin"/>
        </w:r>
        <w:r w:rsidRPr="009D39B8">
          <w:rPr>
            <w:rFonts w:eastAsia="SimSun"/>
            <w:noProof/>
            <w:webHidden/>
            <w:sz w:val="28"/>
            <w:szCs w:val="28"/>
            <w:lang w:bidi="hi-IN"/>
          </w:rPr>
          <w:instrText xml:space="preserve"> PAGEREF _Toc377042311 \h </w:instrText>
        </w:r>
        <w:r w:rsidRPr="009D39B8">
          <w:rPr>
            <w:rFonts w:eastAsia="SimSun"/>
            <w:noProof/>
            <w:webHidden/>
            <w:sz w:val="28"/>
            <w:szCs w:val="28"/>
            <w:lang w:bidi="hi-IN"/>
          </w:rPr>
        </w:r>
        <w:r w:rsidRPr="009D39B8">
          <w:rPr>
            <w:rFonts w:eastAsia="SimSun"/>
            <w:noProof/>
            <w:webHidden/>
            <w:sz w:val="28"/>
            <w:szCs w:val="28"/>
            <w:lang w:bidi="hi-IN"/>
          </w:rPr>
          <w:fldChar w:fldCharType="separate"/>
        </w:r>
        <w:r w:rsidRPr="009D39B8">
          <w:rPr>
            <w:rFonts w:eastAsia="SimSun"/>
            <w:noProof/>
            <w:webHidden/>
            <w:sz w:val="28"/>
            <w:szCs w:val="28"/>
            <w:lang w:bidi="hi-IN"/>
          </w:rPr>
          <w:t>7</w:t>
        </w:r>
        <w:r w:rsidRPr="009D39B8">
          <w:rPr>
            <w:rFonts w:eastAsia="SimSun"/>
            <w:noProof/>
            <w:webHidden/>
            <w:sz w:val="28"/>
            <w:szCs w:val="28"/>
            <w:lang w:bidi="hi-IN"/>
          </w:rPr>
          <w:fldChar w:fldCharType="end"/>
        </w:r>
      </w:hyperlink>
    </w:p>
    <w:p w:rsidR="00B2115D" w:rsidRPr="009D39B8" w:rsidRDefault="00B2115D" w:rsidP="009D39B8">
      <w:pPr>
        <w:pStyle w:val="Prrafodelista"/>
        <w:rPr>
          <w:rFonts w:eastAsia="Times New Roman"/>
          <w:noProof/>
          <w:sz w:val="28"/>
          <w:szCs w:val="28"/>
          <w:lang w:eastAsia="es-ES"/>
        </w:rPr>
      </w:pPr>
      <w:hyperlink w:anchor="_Toc377042312" w:history="1">
        <w:r w:rsidRPr="009D39B8">
          <w:rPr>
            <w:rFonts w:eastAsia="SimSun"/>
            <w:noProof/>
            <w:color w:val="0000FF"/>
            <w:sz w:val="28"/>
            <w:szCs w:val="28"/>
            <w:u w:val="single"/>
            <w:lang w:bidi="hi-IN"/>
          </w:rPr>
          <w:t>1.4.- Perfil del Administrador.</w:t>
        </w:r>
        <w:r w:rsidRPr="009D39B8">
          <w:rPr>
            <w:rFonts w:eastAsia="SimSun"/>
            <w:noProof/>
            <w:webHidden/>
            <w:sz w:val="28"/>
            <w:szCs w:val="28"/>
            <w:lang w:bidi="hi-IN"/>
          </w:rPr>
          <w:tab/>
        </w:r>
        <w:r w:rsidRPr="009D39B8">
          <w:rPr>
            <w:rFonts w:eastAsia="SimSun"/>
            <w:noProof/>
            <w:webHidden/>
            <w:sz w:val="28"/>
            <w:szCs w:val="28"/>
            <w:lang w:bidi="hi-IN"/>
          </w:rPr>
          <w:fldChar w:fldCharType="begin"/>
        </w:r>
        <w:r w:rsidRPr="009D39B8">
          <w:rPr>
            <w:rFonts w:eastAsia="SimSun"/>
            <w:noProof/>
            <w:webHidden/>
            <w:sz w:val="28"/>
            <w:szCs w:val="28"/>
            <w:lang w:bidi="hi-IN"/>
          </w:rPr>
          <w:instrText xml:space="preserve"> PAGEREF _Toc377042312 \h </w:instrText>
        </w:r>
        <w:r w:rsidRPr="009D39B8">
          <w:rPr>
            <w:rFonts w:eastAsia="SimSun"/>
            <w:noProof/>
            <w:webHidden/>
            <w:sz w:val="28"/>
            <w:szCs w:val="28"/>
            <w:lang w:bidi="hi-IN"/>
          </w:rPr>
        </w:r>
        <w:r w:rsidRPr="009D39B8">
          <w:rPr>
            <w:rFonts w:eastAsia="SimSun"/>
            <w:noProof/>
            <w:webHidden/>
            <w:sz w:val="28"/>
            <w:szCs w:val="28"/>
            <w:lang w:bidi="hi-IN"/>
          </w:rPr>
          <w:fldChar w:fldCharType="separate"/>
        </w:r>
        <w:r w:rsidRPr="009D39B8">
          <w:rPr>
            <w:rFonts w:eastAsia="SimSun"/>
            <w:noProof/>
            <w:webHidden/>
            <w:sz w:val="28"/>
            <w:szCs w:val="28"/>
            <w:lang w:bidi="hi-IN"/>
          </w:rPr>
          <w:t>8</w:t>
        </w:r>
        <w:r w:rsidRPr="009D39B8">
          <w:rPr>
            <w:rFonts w:eastAsia="SimSun"/>
            <w:noProof/>
            <w:webHidden/>
            <w:sz w:val="28"/>
            <w:szCs w:val="28"/>
            <w:lang w:bidi="hi-IN"/>
          </w:rPr>
          <w:fldChar w:fldCharType="end"/>
        </w:r>
      </w:hyperlink>
    </w:p>
    <w:p w:rsidR="00B2115D" w:rsidRPr="009D39B8" w:rsidRDefault="00B2115D" w:rsidP="009D39B8">
      <w:pPr>
        <w:pStyle w:val="Prrafodelista"/>
        <w:rPr>
          <w:rFonts w:eastAsia="Times New Roman"/>
          <w:noProof/>
          <w:sz w:val="28"/>
          <w:szCs w:val="28"/>
          <w:lang w:eastAsia="es-ES"/>
        </w:rPr>
      </w:pPr>
      <w:hyperlink w:anchor="_Toc377042313" w:history="1">
        <w:r w:rsidRPr="009D39B8">
          <w:rPr>
            <w:rFonts w:eastAsia="SimSun"/>
            <w:noProof/>
            <w:color w:val="0000FF"/>
            <w:sz w:val="28"/>
            <w:szCs w:val="28"/>
            <w:u w:val="single"/>
            <w:lang w:bidi="hi-IN"/>
          </w:rPr>
          <w:t>2.- Salas de conferencias o reunión.</w:t>
        </w:r>
        <w:r w:rsidRPr="009D39B8">
          <w:rPr>
            <w:rFonts w:eastAsia="SimSun"/>
            <w:noProof/>
            <w:webHidden/>
            <w:sz w:val="28"/>
            <w:szCs w:val="28"/>
            <w:lang w:bidi="hi-IN"/>
          </w:rPr>
          <w:tab/>
        </w:r>
        <w:r w:rsidRPr="009D39B8">
          <w:rPr>
            <w:rFonts w:eastAsia="SimSun"/>
            <w:noProof/>
            <w:webHidden/>
            <w:sz w:val="28"/>
            <w:szCs w:val="28"/>
            <w:lang w:bidi="hi-IN"/>
          </w:rPr>
          <w:fldChar w:fldCharType="begin"/>
        </w:r>
        <w:r w:rsidRPr="009D39B8">
          <w:rPr>
            <w:rFonts w:eastAsia="SimSun"/>
            <w:noProof/>
            <w:webHidden/>
            <w:sz w:val="28"/>
            <w:szCs w:val="28"/>
            <w:lang w:bidi="hi-IN"/>
          </w:rPr>
          <w:instrText xml:space="preserve"> PAGEREF _Toc377042313 \h </w:instrText>
        </w:r>
        <w:r w:rsidRPr="009D39B8">
          <w:rPr>
            <w:rFonts w:eastAsia="SimSun"/>
            <w:noProof/>
            <w:webHidden/>
            <w:sz w:val="28"/>
            <w:szCs w:val="28"/>
            <w:lang w:bidi="hi-IN"/>
          </w:rPr>
        </w:r>
        <w:r w:rsidRPr="009D39B8">
          <w:rPr>
            <w:rFonts w:eastAsia="SimSun"/>
            <w:noProof/>
            <w:webHidden/>
            <w:sz w:val="28"/>
            <w:szCs w:val="28"/>
            <w:lang w:bidi="hi-IN"/>
          </w:rPr>
          <w:fldChar w:fldCharType="separate"/>
        </w:r>
        <w:r w:rsidRPr="009D39B8">
          <w:rPr>
            <w:rFonts w:eastAsia="SimSun"/>
            <w:noProof/>
            <w:webHidden/>
            <w:sz w:val="28"/>
            <w:szCs w:val="28"/>
            <w:lang w:bidi="hi-IN"/>
          </w:rPr>
          <w:t>8</w:t>
        </w:r>
        <w:r w:rsidRPr="009D39B8">
          <w:rPr>
            <w:rFonts w:eastAsia="SimSun"/>
            <w:noProof/>
            <w:webHidden/>
            <w:sz w:val="28"/>
            <w:szCs w:val="28"/>
            <w:lang w:bidi="hi-IN"/>
          </w:rPr>
          <w:fldChar w:fldCharType="end"/>
        </w:r>
      </w:hyperlink>
    </w:p>
    <w:p w:rsidR="00B2115D" w:rsidRPr="009D39B8" w:rsidRDefault="00B2115D" w:rsidP="009D39B8">
      <w:pPr>
        <w:pStyle w:val="Prrafodelista"/>
        <w:rPr>
          <w:rFonts w:eastAsia="Times New Roman"/>
          <w:noProof/>
          <w:sz w:val="28"/>
          <w:szCs w:val="28"/>
          <w:lang w:eastAsia="es-ES"/>
        </w:rPr>
      </w:pPr>
      <w:hyperlink w:anchor="_Toc377042314" w:history="1">
        <w:r w:rsidRPr="009D39B8">
          <w:rPr>
            <w:rFonts w:eastAsia="SimSun"/>
            <w:noProof/>
            <w:color w:val="0000FF"/>
            <w:sz w:val="28"/>
            <w:szCs w:val="28"/>
            <w:u w:val="single"/>
            <w:lang w:bidi="hi-IN"/>
          </w:rPr>
          <w:t>2.1.- ¿Cómo acceder a sala de conferencia?</w:t>
        </w:r>
        <w:r w:rsidRPr="009D39B8">
          <w:rPr>
            <w:rFonts w:eastAsia="SimSun"/>
            <w:noProof/>
            <w:webHidden/>
            <w:sz w:val="28"/>
            <w:szCs w:val="28"/>
            <w:lang w:bidi="hi-IN"/>
          </w:rPr>
          <w:tab/>
        </w:r>
        <w:r w:rsidRPr="009D39B8">
          <w:rPr>
            <w:rFonts w:eastAsia="SimSun"/>
            <w:noProof/>
            <w:webHidden/>
            <w:sz w:val="28"/>
            <w:szCs w:val="28"/>
            <w:lang w:bidi="hi-IN"/>
          </w:rPr>
          <w:fldChar w:fldCharType="begin"/>
        </w:r>
        <w:r w:rsidRPr="009D39B8">
          <w:rPr>
            <w:rFonts w:eastAsia="SimSun"/>
            <w:noProof/>
            <w:webHidden/>
            <w:sz w:val="28"/>
            <w:szCs w:val="28"/>
            <w:lang w:bidi="hi-IN"/>
          </w:rPr>
          <w:instrText xml:space="preserve"> PAGEREF _Toc377042314 \h </w:instrText>
        </w:r>
        <w:r w:rsidRPr="009D39B8">
          <w:rPr>
            <w:rFonts w:eastAsia="SimSun"/>
            <w:noProof/>
            <w:webHidden/>
            <w:sz w:val="28"/>
            <w:szCs w:val="28"/>
            <w:lang w:bidi="hi-IN"/>
          </w:rPr>
        </w:r>
        <w:r w:rsidRPr="009D39B8">
          <w:rPr>
            <w:rFonts w:eastAsia="SimSun"/>
            <w:noProof/>
            <w:webHidden/>
            <w:sz w:val="28"/>
            <w:szCs w:val="28"/>
            <w:lang w:bidi="hi-IN"/>
          </w:rPr>
          <w:fldChar w:fldCharType="separate"/>
        </w:r>
        <w:r w:rsidRPr="009D39B8">
          <w:rPr>
            <w:rFonts w:eastAsia="SimSun"/>
            <w:noProof/>
            <w:webHidden/>
            <w:sz w:val="28"/>
            <w:szCs w:val="28"/>
            <w:lang w:bidi="hi-IN"/>
          </w:rPr>
          <w:t>9</w:t>
        </w:r>
        <w:r w:rsidRPr="009D39B8">
          <w:rPr>
            <w:rFonts w:eastAsia="SimSun"/>
            <w:noProof/>
            <w:webHidden/>
            <w:sz w:val="28"/>
            <w:szCs w:val="28"/>
            <w:lang w:bidi="hi-IN"/>
          </w:rPr>
          <w:fldChar w:fldCharType="end"/>
        </w:r>
      </w:hyperlink>
    </w:p>
    <w:p w:rsidR="00B2115D" w:rsidRPr="009D39B8" w:rsidRDefault="00B2115D" w:rsidP="009D39B8">
      <w:pPr>
        <w:pStyle w:val="Prrafodelista"/>
        <w:rPr>
          <w:rFonts w:eastAsia="Times New Roman"/>
          <w:noProof/>
          <w:sz w:val="28"/>
          <w:szCs w:val="28"/>
          <w:lang w:eastAsia="es-ES"/>
        </w:rPr>
      </w:pPr>
      <w:hyperlink w:anchor="_Toc377042315" w:history="1">
        <w:r w:rsidRPr="009D39B8">
          <w:rPr>
            <w:rFonts w:eastAsia="SimSun"/>
            <w:noProof/>
            <w:color w:val="0000FF"/>
            <w:sz w:val="28"/>
            <w:szCs w:val="28"/>
            <w:u w:val="single"/>
            <w:lang w:bidi="hi-IN"/>
          </w:rPr>
          <w:t>2.2.- Sala de Conferencias.</w:t>
        </w:r>
        <w:r w:rsidRPr="009D39B8">
          <w:rPr>
            <w:rFonts w:eastAsia="SimSun"/>
            <w:noProof/>
            <w:webHidden/>
            <w:sz w:val="28"/>
            <w:szCs w:val="28"/>
            <w:lang w:bidi="hi-IN"/>
          </w:rPr>
          <w:tab/>
        </w:r>
        <w:r w:rsidRPr="009D39B8">
          <w:rPr>
            <w:rFonts w:eastAsia="SimSun"/>
            <w:noProof/>
            <w:webHidden/>
            <w:sz w:val="28"/>
            <w:szCs w:val="28"/>
            <w:lang w:bidi="hi-IN"/>
          </w:rPr>
          <w:fldChar w:fldCharType="begin"/>
        </w:r>
        <w:r w:rsidRPr="009D39B8">
          <w:rPr>
            <w:rFonts w:eastAsia="SimSun"/>
            <w:noProof/>
            <w:webHidden/>
            <w:sz w:val="28"/>
            <w:szCs w:val="28"/>
            <w:lang w:bidi="hi-IN"/>
          </w:rPr>
          <w:instrText xml:space="preserve"> PAGEREF _Toc377042315 \h </w:instrText>
        </w:r>
        <w:r w:rsidRPr="009D39B8">
          <w:rPr>
            <w:rFonts w:eastAsia="SimSun"/>
            <w:noProof/>
            <w:webHidden/>
            <w:sz w:val="28"/>
            <w:szCs w:val="28"/>
            <w:lang w:bidi="hi-IN"/>
          </w:rPr>
        </w:r>
        <w:r w:rsidRPr="009D39B8">
          <w:rPr>
            <w:rFonts w:eastAsia="SimSun"/>
            <w:noProof/>
            <w:webHidden/>
            <w:sz w:val="28"/>
            <w:szCs w:val="28"/>
            <w:lang w:bidi="hi-IN"/>
          </w:rPr>
          <w:fldChar w:fldCharType="separate"/>
        </w:r>
        <w:r w:rsidRPr="009D39B8">
          <w:rPr>
            <w:rFonts w:eastAsia="SimSun"/>
            <w:noProof/>
            <w:webHidden/>
            <w:sz w:val="28"/>
            <w:szCs w:val="28"/>
            <w:lang w:bidi="hi-IN"/>
          </w:rPr>
          <w:t>11</w:t>
        </w:r>
        <w:r w:rsidRPr="009D39B8">
          <w:rPr>
            <w:rFonts w:eastAsia="SimSun"/>
            <w:noProof/>
            <w:webHidden/>
            <w:sz w:val="28"/>
            <w:szCs w:val="28"/>
            <w:lang w:bidi="hi-IN"/>
          </w:rPr>
          <w:fldChar w:fldCharType="end"/>
        </w:r>
      </w:hyperlink>
    </w:p>
    <w:p w:rsidR="00B2115D" w:rsidRPr="009D39B8" w:rsidRDefault="00B2115D" w:rsidP="009D39B8">
      <w:pPr>
        <w:pStyle w:val="Prrafodelista"/>
        <w:rPr>
          <w:rFonts w:eastAsia="Times New Roman"/>
          <w:noProof/>
          <w:sz w:val="28"/>
          <w:szCs w:val="28"/>
          <w:lang w:eastAsia="es-ES"/>
        </w:rPr>
      </w:pPr>
      <w:hyperlink w:anchor="_Toc377042316" w:history="1">
        <w:r w:rsidRPr="009D39B8">
          <w:rPr>
            <w:rFonts w:eastAsia="SimSun"/>
            <w:noProof/>
            <w:color w:val="0000FF"/>
            <w:sz w:val="28"/>
            <w:szCs w:val="28"/>
            <w:u w:val="single"/>
            <w:lang w:bidi="hi-IN"/>
          </w:rPr>
          <w:t>2.3.- Solicitar la moderación.</w:t>
        </w:r>
        <w:r w:rsidRPr="009D39B8">
          <w:rPr>
            <w:rFonts w:eastAsia="SimSun"/>
            <w:noProof/>
            <w:webHidden/>
            <w:sz w:val="28"/>
            <w:szCs w:val="28"/>
            <w:lang w:bidi="hi-IN"/>
          </w:rPr>
          <w:tab/>
        </w:r>
        <w:r w:rsidRPr="009D39B8">
          <w:rPr>
            <w:rFonts w:eastAsia="SimSun"/>
            <w:noProof/>
            <w:webHidden/>
            <w:sz w:val="28"/>
            <w:szCs w:val="28"/>
            <w:lang w:bidi="hi-IN"/>
          </w:rPr>
          <w:fldChar w:fldCharType="begin"/>
        </w:r>
        <w:r w:rsidRPr="009D39B8">
          <w:rPr>
            <w:rFonts w:eastAsia="SimSun"/>
            <w:noProof/>
            <w:webHidden/>
            <w:sz w:val="28"/>
            <w:szCs w:val="28"/>
            <w:lang w:bidi="hi-IN"/>
          </w:rPr>
          <w:instrText xml:space="preserve"> PAGEREF _Toc377042316 \h </w:instrText>
        </w:r>
        <w:r w:rsidRPr="009D39B8">
          <w:rPr>
            <w:rFonts w:eastAsia="SimSun"/>
            <w:noProof/>
            <w:webHidden/>
            <w:sz w:val="28"/>
            <w:szCs w:val="28"/>
            <w:lang w:bidi="hi-IN"/>
          </w:rPr>
        </w:r>
        <w:r w:rsidRPr="009D39B8">
          <w:rPr>
            <w:rFonts w:eastAsia="SimSun"/>
            <w:noProof/>
            <w:webHidden/>
            <w:sz w:val="28"/>
            <w:szCs w:val="28"/>
            <w:lang w:bidi="hi-IN"/>
          </w:rPr>
          <w:fldChar w:fldCharType="separate"/>
        </w:r>
        <w:r w:rsidRPr="009D39B8">
          <w:rPr>
            <w:rFonts w:eastAsia="SimSun"/>
            <w:noProof/>
            <w:webHidden/>
            <w:sz w:val="28"/>
            <w:szCs w:val="28"/>
            <w:lang w:bidi="hi-IN"/>
          </w:rPr>
          <w:t>11</w:t>
        </w:r>
        <w:r w:rsidRPr="009D39B8">
          <w:rPr>
            <w:rFonts w:eastAsia="SimSun"/>
            <w:noProof/>
            <w:webHidden/>
            <w:sz w:val="28"/>
            <w:szCs w:val="28"/>
            <w:lang w:bidi="hi-IN"/>
          </w:rPr>
          <w:fldChar w:fldCharType="end"/>
        </w:r>
      </w:hyperlink>
    </w:p>
    <w:p w:rsidR="00B2115D" w:rsidRPr="009D39B8" w:rsidRDefault="00B2115D" w:rsidP="009D39B8">
      <w:pPr>
        <w:pStyle w:val="Prrafodelista"/>
        <w:rPr>
          <w:rFonts w:eastAsia="Times New Roman"/>
          <w:noProof/>
          <w:sz w:val="28"/>
          <w:szCs w:val="28"/>
          <w:lang w:eastAsia="es-ES"/>
        </w:rPr>
      </w:pPr>
      <w:hyperlink w:anchor="_Toc377042317" w:history="1">
        <w:r w:rsidRPr="009D39B8">
          <w:rPr>
            <w:rFonts w:eastAsia="SimSun"/>
            <w:noProof/>
            <w:color w:val="0000FF"/>
            <w:sz w:val="28"/>
            <w:szCs w:val="28"/>
            <w:u w:val="single"/>
            <w:lang w:bidi="hi-IN"/>
          </w:rPr>
          <w:t>2.4.- Uso de la pizarra, cámara, etc.</w:t>
        </w:r>
        <w:r w:rsidRPr="009D39B8">
          <w:rPr>
            <w:rFonts w:eastAsia="SimSun"/>
            <w:noProof/>
            <w:webHidden/>
            <w:sz w:val="28"/>
            <w:szCs w:val="28"/>
            <w:lang w:bidi="hi-IN"/>
          </w:rPr>
          <w:tab/>
        </w:r>
        <w:r w:rsidRPr="009D39B8">
          <w:rPr>
            <w:rFonts w:eastAsia="SimSun"/>
            <w:noProof/>
            <w:webHidden/>
            <w:sz w:val="28"/>
            <w:szCs w:val="28"/>
            <w:lang w:bidi="hi-IN"/>
          </w:rPr>
          <w:fldChar w:fldCharType="begin"/>
        </w:r>
        <w:r w:rsidRPr="009D39B8">
          <w:rPr>
            <w:rFonts w:eastAsia="SimSun"/>
            <w:noProof/>
            <w:webHidden/>
            <w:sz w:val="28"/>
            <w:szCs w:val="28"/>
            <w:lang w:bidi="hi-IN"/>
          </w:rPr>
          <w:instrText xml:space="preserve"> PAGEREF _Toc377042317 \h </w:instrText>
        </w:r>
        <w:r w:rsidRPr="009D39B8">
          <w:rPr>
            <w:rFonts w:eastAsia="SimSun"/>
            <w:noProof/>
            <w:webHidden/>
            <w:sz w:val="28"/>
            <w:szCs w:val="28"/>
            <w:lang w:bidi="hi-IN"/>
          </w:rPr>
        </w:r>
        <w:r w:rsidRPr="009D39B8">
          <w:rPr>
            <w:rFonts w:eastAsia="SimSun"/>
            <w:noProof/>
            <w:webHidden/>
            <w:sz w:val="28"/>
            <w:szCs w:val="28"/>
            <w:lang w:bidi="hi-IN"/>
          </w:rPr>
          <w:fldChar w:fldCharType="separate"/>
        </w:r>
        <w:r w:rsidRPr="009D39B8">
          <w:rPr>
            <w:rFonts w:eastAsia="SimSun"/>
            <w:noProof/>
            <w:webHidden/>
            <w:sz w:val="28"/>
            <w:szCs w:val="28"/>
            <w:lang w:bidi="hi-IN"/>
          </w:rPr>
          <w:t>12</w:t>
        </w:r>
        <w:r w:rsidRPr="009D39B8">
          <w:rPr>
            <w:rFonts w:eastAsia="SimSun"/>
            <w:noProof/>
            <w:webHidden/>
            <w:sz w:val="28"/>
            <w:szCs w:val="28"/>
            <w:lang w:bidi="hi-IN"/>
          </w:rPr>
          <w:fldChar w:fldCharType="end"/>
        </w:r>
      </w:hyperlink>
    </w:p>
    <w:p w:rsidR="00B2115D" w:rsidRPr="009D39B8" w:rsidRDefault="00B2115D" w:rsidP="009D39B8">
      <w:pPr>
        <w:pStyle w:val="Prrafodelista"/>
        <w:rPr>
          <w:rFonts w:eastAsia="Times New Roman"/>
          <w:noProof/>
          <w:sz w:val="28"/>
          <w:szCs w:val="28"/>
          <w:lang w:eastAsia="es-ES"/>
        </w:rPr>
      </w:pPr>
      <w:hyperlink w:anchor="_Toc377042318" w:history="1">
        <w:r w:rsidRPr="009D39B8">
          <w:rPr>
            <w:rFonts w:eastAsia="SimSun"/>
            <w:noProof/>
            <w:color w:val="0000FF"/>
            <w:sz w:val="28"/>
            <w:szCs w:val="28"/>
            <w:u w:val="single"/>
            <w:lang w:bidi="hi-IN"/>
          </w:rPr>
          <w:t>3.- Pizarra</w:t>
        </w:r>
        <w:r w:rsidRPr="009D39B8">
          <w:rPr>
            <w:rFonts w:eastAsia="SimSun"/>
            <w:noProof/>
            <w:webHidden/>
            <w:sz w:val="28"/>
            <w:szCs w:val="28"/>
            <w:lang w:bidi="hi-IN"/>
          </w:rPr>
          <w:tab/>
        </w:r>
        <w:r w:rsidRPr="009D39B8">
          <w:rPr>
            <w:rFonts w:eastAsia="SimSun"/>
            <w:noProof/>
            <w:webHidden/>
            <w:sz w:val="28"/>
            <w:szCs w:val="28"/>
            <w:lang w:bidi="hi-IN"/>
          </w:rPr>
          <w:fldChar w:fldCharType="begin"/>
        </w:r>
        <w:r w:rsidRPr="009D39B8">
          <w:rPr>
            <w:rFonts w:eastAsia="SimSun"/>
            <w:noProof/>
            <w:webHidden/>
            <w:sz w:val="28"/>
            <w:szCs w:val="28"/>
            <w:lang w:bidi="hi-IN"/>
          </w:rPr>
          <w:instrText xml:space="preserve"> PAGEREF _Toc377042318 \h </w:instrText>
        </w:r>
        <w:r w:rsidRPr="009D39B8">
          <w:rPr>
            <w:rFonts w:eastAsia="SimSun"/>
            <w:noProof/>
            <w:webHidden/>
            <w:sz w:val="28"/>
            <w:szCs w:val="28"/>
            <w:lang w:bidi="hi-IN"/>
          </w:rPr>
        </w:r>
        <w:r w:rsidRPr="009D39B8">
          <w:rPr>
            <w:rFonts w:eastAsia="SimSun"/>
            <w:noProof/>
            <w:webHidden/>
            <w:sz w:val="28"/>
            <w:szCs w:val="28"/>
            <w:lang w:bidi="hi-IN"/>
          </w:rPr>
          <w:fldChar w:fldCharType="separate"/>
        </w:r>
        <w:r w:rsidRPr="009D39B8">
          <w:rPr>
            <w:rFonts w:eastAsia="SimSun"/>
            <w:noProof/>
            <w:webHidden/>
            <w:sz w:val="28"/>
            <w:szCs w:val="28"/>
            <w:lang w:bidi="hi-IN"/>
          </w:rPr>
          <w:t>13</w:t>
        </w:r>
        <w:r w:rsidRPr="009D39B8">
          <w:rPr>
            <w:rFonts w:eastAsia="SimSun"/>
            <w:noProof/>
            <w:webHidden/>
            <w:sz w:val="28"/>
            <w:szCs w:val="28"/>
            <w:lang w:bidi="hi-IN"/>
          </w:rPr>
          <w:fldChar w:fldCharType="end"/>
        </w:r>
      </w:hyperlink>
    </w:p>
    <w:p w:rsidR="00B2115D" w:rsidRPr="009D39B8" w:rsidRDefault="00B2115D" w:rsidP="009D39B8">
      <w:pPr>
        <w:pStyle w:val="Prrafodelista"/>
        <w:rPr>
          <w:rFonts w:eastAsia="Times New Roman"/>
          <w:noProof/>
          <w:sz w:val="28"/>
          <w:szCs w:val="28"/>
          <w:lang w:eastAsia="es-ES"/>
        </w:rPr>
      </w:pPr>
      <w:hyperlink w:anchor="_Toc377042319" w:history="1">
        <w:r w:rsidRPr="009D39B8">
          <w:rPr>
            <w:rFonts w:eastAsia="SimSun"/>
            <w:noProof/>
            <w:color w:val="0000FF"/>
            <w:sz w:val="28"/>
            <w:szCs w:val="28"/>
            <w:u w:val="single"/>
            <w:lang w:bidi="hi-IN"/>
          </w:rPr>
          <w:t>3.1.- Almacenamiento de archivos.</w:t>
        </w:r>
        <w:r w:rsidRPr="009D39B8">
          <w:rPr>
            <w:rFonts w:eastAsia="SimSun"/>
            <w:noProof/>
            <w:webHidden/>
            <w:sz w:val="28"/>
            <w:szCs w:val="28"/>
            <w:lang w:bidi="hi-IN"/>
          </w:rPr>
          <w:tab/>
        </w:r>
        <w:r w:rsidRPr="009D39B8">
          <w:rPr>
            <w:rFonts w:eastAsia="SimSun"/>
            <w:noProof/>
            <w:webHidden/>
            <w:sz w:val="28"/>
            <w:szCs w:val="28"/>
            <w:lang w:bidi="hi-IN"/>
          </w:rPr>
          <w:fldChar w:fldCharType="begin"/>
        </w:r>
        <w:r w:rsidRPr="009D39B8">
          <w:rPr>
            <w:rFonts w:eastAsia="SimSun"/>
            <w:noProof/>
            <w:webHidden/>
            <w:sz w:val="28"/>
            <w:szCs w:val="28"/>
            <w:lang w:bidi="hi-IN"/>
          </w:rPr>
          <w:instrText xml:space="preserve"> PAGEREF _Toc377042319 \h </w:instrText>
        </w:r>
        <w:r w:rsidRPr="009D39B8">
          <w:rPr>
            <w:rFonts w:eastAsia="SimSun"/>
            <w:noProof/>
            <w:webHidden/>
            <w:sz w:val="28"/>
            <w:szCs w:val="28"/>
            <w:lang w:bidi="hi-IN"/>
          </w:rPr>
        </w:r>
        <w:r w:rsidRPr="009D39B8">
          <w:rPr>
            <w:rFonts w:eastAsia="SimSun"/>
            <w:noProof/>
            <w:webHidden/>
            <w:sz w:val="28"/>
            <w:szCs w:val="28"/>
            <w:lang w:bidi="hi-IN"/>
          </w:rPr>
          <w:fldChar w:fldCharType="separate"/>
        </w:r>
        <w:r w:rsidRPr="009D39B8">
          <w:rPr>
            <w:rFonts w:eastAsia="SimSun"/>
            <w:noProof/>
            <w:webHidden/>
            <w:sz w:val="28"/>
            <w:szCs w:val="28"/>
            <w:lang w:bidi="hi-IN"/>
          </w:rPr>
          <w:t>13</w:t>
        </w:r>
        <w:r w:rsidRPr="009D39B8">
          <w:rPr>
            <w:rFonts w:eastAsia="SimSun"/>
            <w:noProof/>
            <w:webHidden/>
            <w:sz w:val="28"/>
            <w:szCs w:val="28"/>
            <w:lang w:bidi="hi-IN"/>
          </w:rPr>
          <w:fldChar w:fldCharType="end"/>
        </w:r>
      </w:hyperlink>
    </w:p>
    <w:p w:rsidR="00B2115D" w:rsidRPr="009D39B8" w:rsidRDefault="00B2115D" w:rsidP="009D39B8">
      <w:pPr>
        <w:pStyle w:val="Prrafodelista"/>
        <w:rPr>
          <w:rFonts w:eastAsia="Times New Roman"/>
          <w:noProof/>
          <w:sz w:val="28"/>
          <w:szCs w:val="28"/>
          <w:lang w:eastAsia="es-ES"/>
        </w:rPr>
      </w:pPr>
      <w:hyperlink w:anchor="_Toc377042320" w:history="1">
        <w:r w:rsidRPr="009D39B8">
          <w:rPr>
            <w:rFonts w:eastAsia="SimSun"/>
            <w:noProof/>
            <w:color w:val="0000FF"/>
            <w:sz w:val="28"/>
            <w:szCs w:val="28"/>
            <w:u w:val="single"/>
            <w:lang w:bidi="hi-IN"/>
          </w:rPr>
          <w:t>3.2.- Barra de Herramientas.</w:t>
        </w:r>
        <w:r w:rsidRPr="009D39B8">
          <w:rPr>
            <w:rFonts w:eastAsia="SimSun"/>
            <w:noProof/>
            <w:webHidden/>
            <w:sz w:val="28"/>
            <w:szCs w:val="28"/>
            <w:lang w:bidi="hi-IN"/>
          </w:rPr>
          <w:tab/>
        </w:r>
        <w:r w:rsidRPr="009D39B8">
          <w:rPr>
            <w:rFonts w:eastAsia="SimSun"/>
            <w:noProof/>
            <w:webHidden/>
            <w:sz w:val="28"/>
            <w:szCs w:val="28"/>
            <w:lang w:bidi="hi-IN"/>
          </w:rPr>
          <w:fldChar w:fldCharType="begin"/>
        </w:r>
        <w:r w:rsidRPr="009D39B8">
          <w:rPr>
            <w:rFonts w:eastAsia="SimSun"/>
            <w:noProof/>
            <w:webHidden/>
            <w:sz w:val="28"/>
            <w:szCs w:val="28"/>
            <w:lang w:bidi="hi-IN"/>
          </w:rPr>
          <w:instrText xml:space="preserve"> PAGEREF _Toc377042320 \h </w:instrText>
        </w:r>
        <w:r w:rsidRPr="009D39B8">
          <w:rPr>
            <w:rFonts w:eastAsia="SimSun"/>
            <w:noProof/>
            <w:webHidden/>
            <w:sz w:val="28"/>
            <w:szCs w:val="28"/>
            <w:lang w:bidi="hi-IN"/>
          </w:rPr>
        </w:r>
        <w:r w:rsidRPr="009D39B8">
          <w:rPr>
            <w:rFonts w:eastAsia="SimSun"/>
            <w:noProof/>
            <w:webHidden/>
            <w:sz w:val="28"/>
            <w:szCs w:val="28"/>
            <w:lang w:bidi="hi-IN"/>
          </w:rPr>
          <w:fldChar w:fldCharType="separate"/>
        </w:r>
        <w:r w:rsidRPr="009D39B8">
          <w:rPr>
            <w:rFonts w:eastAsia="SimSun"/>
            <w:noProof/>
            <w:webHidden/>
            <w:sz w:val="28"/>
            <w:szCs w:val="28"/>
            <w:lang w:bidi="hi-IN"/>
          </w:rPr>
          <w:t>14</w:t>
        </w:r>
        <w:r w:rsidRPr="009D39B8">
          <w:rPr>
            <w:rFonts w:eastAsia="SimSun"/>
            <w:noProof/>
            <w:webHidden/>
            <w:sz w:val="28"/>
            <w:szCs w:val="28"/>
            <w:lang w:bidi="hi-IN"/>
          </w:rPr>
          <w:fldChar w:fldCharType="end"/>
        </w:r>
      </w:hyperlink>
    </w:p>
    <w:p w:rsidR="00B2115D" w:rsidRPr="009D39B8" w:rsidRDefault="00B2115D" w:rsidP="009D39B8">
      <w:pPr>
        <w:pStyle w:val="Prrafodelista"/>
        <w:rPr>
          <w:rFonts w:eastAsia="Times New Roman"/>
          <w:noProof/>
          <w:sz w:val="28"/>
          <w:szCs w:val="28"/>
          <w:lang w:eastAsia="es-ES"/>
        </w:rPr>
      </w:pPr>
      <w:hyperlink w:anchor="_Toc377042321" w:history="1">
        <w:r w:rsidRPr="009D39B8">
          <w:rPr>
            <w:rFonts w:eastAsia="SimSun"/>
            <w:noProof/>
            <w:color w:val="0000FF"/>
            <w:sz w:val="28"/>
            <w:szCs w:val="28"/>
            <w:u w:val="single"/>
            <w:lang w:bidi="hi-IN"/>
          </w:rPr>
          <w:t>3.3.- Barra de Propiedades</w:t>
        </w:r>
        <w:r w:rsidRPr="009D39B8">
          <w:rPr>
            <w:rFonts w:eastAsia="SimSun"/>
            <w:noProof/>
            <w:webHidden/>
            <w:sz w:val="28"/>
            <w:szCs w:val="28"/>
            <w:lang w:bidi="hi-IN"/>
          </w:rPr>
          <w:tab/>
        </w:r>
        <w:r w:rsidRPr="009D39B8">
          <w:rPr>
            <w:rFonts w:eastAsia="SimSun"/>
            <w:noProof/>
            <w:webHidden/>
            <w:sz w:val="28"/>
            <w:szCs w:val="28"/>
            <w:lang w:bidi="hi-IN"/>
          </w:rPr>
          <w:fldChar w:fldCharType="begin"/>
        </w:r>
        <w:r w:rsidRPr="009D39B8">
          <w:rPr>
            <w:rFonts w:eastAsia="SimSun"/>
            <w:noProof/>
            <w:webHidden/>
            <w:sz w:val="28"/>
            <w:szCs w:val="28"/>
            <w:lang w:bidi="hi-IN"/>
          </w:rPr>
          <w:instrText xml:space="preserve"> PAGEREF _Toc377042321 \h </w:instrText>
        </w:r>
        <w:r w:rsidRPr="009D39B8">
          <w:rPr>
            <w:rFonts w:eastAsia="SimSun"/>
            <w:noProof/>
            <w:webHidden/>
            <w:sz w:val="28"/>
            <w:szCs w:val="28"/>
            <w:lang w:bidi="hi-IN"/>
          </w:rPr>
        </w:r>
        <w:r w:rsidRPr="009D39B8">
          <w:rPr>
            <w:rFonts w:eastAsia="SimSun"/>
            <w:noProof/>
            <w:webHidden/>
            <w:sz w:val="28"/>
            <w:szCs w:val="28"/>
            <w:lang w:bidi="hi-IN"/>
          </w:rPr>
          <w:fldChar w:fldCharType="separate"/>
        </w:r>
        <w:r w:rsidRPr="009D39B8">
          <w:rPr>
            <w:rFonts w:eastAsia="SimSun"/>
            <w:noProof/>
            <w:webHidden/>
            <w:sz w:val="28"/>
            <w:szCs w:val="28"/>
            <w:lang w:bidi="hi-IN"/>
          </w:rPr>
          <w:t>15</w:t>
        </w:r>
        <w:r w:rsidRPr="009D39B8">
          <w:rPr>
            <w:rFonts w:eastAsia="SimSun"/>
            <w:noProof/>
            <w:webHidden/>
            <w:sz w:val="28"/>
            <w:szCs w:val="28"/>
            <w:lang w:bidi="hi-IN"/>
          </w:rPr>
          <w:fldChar w:fldCharType="end"/>
        </w:r>
      </w:hyperlink>
    </w:p>
    <w:p w:rsidR="00B2115D" w:rsidRPr="009D39B8" w:rsidRDefault="00B2115D" w:rsidP="009D39B8">
      <w:pPr>
        <w:pStyle w:val="Prrafodelista"/>
        <w:rPr>
          <w:rFonts w:eastAsia="Times New Roman"/>
          <w:noProof/>
          <w:sz w:val="28"/>
          <w:szCs w:val="28"/>
          <w:lang w:eastAsia="es-ES"/>
        </w:rPr>
      </w:pPr>
      <w:hyperlink w:anchor="_Toc377042322" w:history="1">
        <w:r w:rsidRPr="009D39B8">
          <w:rPr>
            <w:rFonts w:eastAsia="SimSun"/>
            <w:noProof/>
            <w:color w:val="0000FF"/>
            <w:sz w:val="28"/>
            <w:szCs w:val="28"/>
            <w:u w:val="single"/>
            <w:lang w:bidi="hi-IN"/>
          </w:rPr>
          <w:t>3.4.- Compartir/Grabar escritorio.</w:t>
        </w:r>
        <w:r w:rsidRPr="009D39B8">
          <w:rPr>
            <w:rFonts w:eastAsia="SimSun"/>
            <w:noProof/>
            <w:webHidden/>
            <w:sz w:val="28"/>
            <w:szCs w:val="28"/>
            <w:lang w:bidi="hi-IN"/>
          </w:rPr>
          <w:tab/>
        </w:r>
        <w:r w:rsidRPr="009D39B8">
          <w:rPr>
            <w:rFonts w:eastAsia="SimSun"/>
            <w:noProof/>
            <w:webHidden/>
            <w:sz w:val="28"/>
            <w:szCs w:val="28"/>
            <w:lang w:bidi="hi-IN"/>
          </w:rPr>
          <w:fldChar w:fldCharType="begin"/>
        </w:r>
        <w:r w:rsidRPr="009D39B8">
          <w:rPr>
            <w:rFonts w:eastAsia="SimSun"/>
            <w:noProof/>
            <w:webHidden/>
            <w:sz w:val="28"/>
            <w:szCs w:val="28"/>
            <w:lang w:bidi="hi-IN"/>
          </w:rPr>
          <w:instrText xml:space="preserve"> PAGEREF _Toc377042322 \h </w:instrText>
        </w:r>
        <w:r w:rsidRPr="009D39B8">
          <w:rPr>
            <w:rFonts w:eastAsia="SimSun"/>
            <w:noProof/>
            <w:webHidden/>
            <w:sz w:val="28"/>
            <w:szCs w:val="28"/>
            <w:lang w:bidi="hi-IN"/>
          </w:rPr>
        </w:r>
        <w:r w:rsidRPr="009D39B8">
          <w:rPr>
            <w:rFonts w:eastAsia="SimSun"/>
            <w:noProof/>
            <w:webHidden/>
            <w:sz w:val="28"/>
            <w:szCs w:val="28"/>
            <w:lang w:bidi="hi-IN"/>
          </w:rPr>
          <w:fldChar w:fldCharType="separate"/>
        </w:r>
        <w:r w:rsidRPr="009D39B8">
          <w:rPr>
            <w:rFonts w:eastAsia="SimSun"/>
            <w:noProof/>
            <w:webHidden/>
            <w:sz w:val="28"/>
            <w:szCs w:val="28"/>
            <w:lang w:bidi="hi-IN"/>
          </w:rPr>
          <w:t>15</w:t>
        </w:r>
        <w:r w:rsidRPr="009D39B8">
          <w:rPr>
            <w:rFonts w:eastAsia="SimSun"/>
            <w:noProof/>
            <w:webHidden/>
            <w:sz w:val="28"/>
            <w:szCs w:val="28"/>
            <w:lang w:bidi="hi-IN"/>
          </w:rPr>
          <w:fldChar w:fldCharType="end"/>
        </w:r>
      </w:hyperlink>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fldChar w:fldCharType="end"/>
      </w: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C470E6" w:rsidRDefault="00B2115D" w:rsidP="00C470E6">
      <w:pPr>
        <w:ind w:firstLine="708"/>
        <w:rPr>
          <w:rFonts w:eastAsia="SimSun"/>
          <w:sz w:val="28"/>
          <w:szCs w:val="28"/>
          <w:lang w:bidi="hi-IN"/>
        </w:rPr>
      </w:pPr>
      <w:bookmarkStart w:id="1" w:name="_Toc356459737"/>
      <w:bookmarkStart w:id="2" w:name="_Toc377042303"/>
      <w:r w:rsidRPr="00C470E6">
        <w:rPr>
          <w:rFonts w:eastAsia="SimSun"/>
          <w:sz w:val="28"/>
          <w:szCs w:val="28"/>
          <w:lang w:bidi="hi-IN"/>
        </w:rPr>
        <w:t>GEOPORTAL</w:t>
      </w:r>
      <w:bookmarkEnd w:id="1"/>
      <w:bookmarkEnd w:id="2"/>
      <w:r w:rsidR="00C470E6">
        <w:rPr>
          <w:rFonts w:eastAsia="SimSun"/>
          <w:sz w:val="28"/>
          <w:szCs w:val="28"/>
          <w:lang w:bidi="hi-IN"/>
        </w:rPr>
        <w:t xml:space="preserve"> - Definición</w:t>
      </w:r>
    </w:p>
    <w:p w:rsidR="00B2115D" w:rsidRPr="009D39B8" w:rsidRDefault="00B2115D" w:rsidP="009D39B8">
      <w:pPr>
        <w:pStyle w:val="Prrafodelista"/>
        <w:rPr>
          <w:rFonts w:eastAsia="SimSun"/>
          <w:sz w:val="28"/>
          <w:szCs w:val="28"/>
          <w:lang w:eastAsia="ar-SA"/>
        </w:rPr>
      </w:pPr>
    </w:p>
    <w:p w:rsidR="00C470E6" w:rsidRDefault="00C470E6" w:rsidP="009D39B8">
      <w:pPr>
        <w:pStyle w:val="Prrafodelista"/>
        <w:rPr>
          <w:rFonts w:eastAsia="SimSun"/>
          <w:sz w:val="28"/>
          <w:szCs w:val="28"/>
          <w:lang w:bidi="hi-IN"/>
        </w:rPr>
      </w:pPr>
      <w:r>
        <w:rPr>
          <w:rFonts w:eastAsia="SimSun"/>
          <w:sz w:val="28"/>
          <w:szCs w:val="28"/>
          <w:lang w:bidi="hi-IN"/>
        </w:rPr>
        <w:t>Es</w:t>
      </w:r>
      <w:r w:rsidR="00B2115D" w:rsidRPr="009D39B8">
        <w:rPr>
          <w:rFonts w:eastAsia="SimSun"/>
          <w:sz w:val="28"/>
          <w:szCs w:val="28"/>
          <w:lang w:bidi="hi-IN"/>
        </w:rPr>
        <w:t xml:space="preserve"> </w:t>
      </w:r>
      <w:r>
        <w:rPr>
          <w:rFonts w:eastAsia="SimSun"/>
          <w:sz w:val="28"/>
          <w:szCs w:val="28"/>
          <w:lang w:bidi="hi-IN"/>
        </w:rPr>
        <w:t xml:space="preserve">portal web usado para búsqueda, acceso, visualización </w:t>
      </w:r>
      <w:r w:rsidR="00B2115D" w:rsidRPr="009D39B8">
        <w:rPr>
          <w:rFonts w:eastAsia="SimSun"/>
          <w:sz w:val="28"/>
          <w:szCs w:val="28"/>
          <w:lang w:bidi="hi-IN"/>
        </w:rPr>
        <w:t xml:space="preserve">de información geográfica (información geoespacial) y </w:t>
      </w:r>
      <w:r>
        <w:rPr>
          <w:rFonts w:eastAsia="SimSun"/>
          <w:sz w:val="28"/>
          <w:szCs w:val="28"/>
          <w:lang w:bidi="hi-IN"/>
        </w:rPr>
        <w:t>consumo de los</w:t>
      </w:r>
      <w:r w:rsidR="00B2115D" w:rsidRPr="009D39B8">
        <w:rPr>
          <w:rFonts w:eastAsia="SimSun"/>
          <w:sz w:val="28"/>
          <w:szCs w:val="28"/>
          <w:lang w:bidi="hi-IN"/>
        </w:rPr>
        <w:t xml:space="preserve"> servicios geográficos asociados (visualización, edición, análisis, etc…) a través de internet. </w:t>
      </w: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Los geoportales son importantes para el uso eficaz de los sistemas de información geográfica (SIG) y un elemento clave de la Infraestructura de Datos Espaciales (IDE).</w:t>
      </w:r>
    </w:p>
    <w:p w:rsidR="00B2115D" w:rsidRPr="009D39B8" w:rsidRDefault="00B2115D" w:rsidP="00C470E6">
      <w:pPr>
        <w:pStyle w:val="Prrafodelista"/>
        <w:jc w:val="right"/>
        <w:rPr>
          <w:rFonts w:eastAsia="SimSun"/>
          <w:i/>
          <w:sz w:val="28"/>
          <w:szCs w:val="28"/>
          <w:lang w:bidi="hi-IN"/>
        </w:rPr>
      </w:pPr>
      <w:r w:rsidRPr="00C470E6">
        <w:rPr>
          <w:rFonts w:eastAsia="SimSun"/>
          <w:i/>
          <w:sz w:val="18"/>
          <w:szCs w:val="18"/>
          <w:lang w:bidi="hi-IN"/>
        </w:rPr>
        <w:t>Fuente: Tríptico Instituto Geográfico Militar</w:t>
      </w:r>
      <w:r w:rsidRPr="009D39B8">
        <w:rPr>
          <w:rFonts w:eastAsia="SimSun"/>
          <w:i/>
          <w:sz w:val="28"/>
          <w:szCs w:val="28"/>
          <w:lang w:bidi="hi-IN"/>
        </w:rPr>
        <w:t>.</w:t>
      </w: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C470E6" w:rsidRDefault="00B2115D" w:rsidP="00C470E6">
      <w:pPr>
        <w:ind w:firstLine="708"/>
        <w:rPr>
          <w:rFonts w:eastAsia="SimSun"/>
          <w:sz w:val="28"/>
          <w:szCs w:val="28"/>
          <w:lang w:bidi="hi-IN"/>
        </w:rPr>
      </w:pPr>
      <w:bookmarkStart w:id="3" w:name="_Toc356459739"/>
      <w:bookmarkStart w:id="4" w:name="_Toc377042304"/>
      <w:r w:rsidRPr="00C470E6">
        <w:rPr>
          <w:rFonts w:eastAsia="SimSun"/>
          <w:sz w:val="28"/>
          <w:szCs w:val="28"/>
          <w:lang w:bidi="hi-IN"/>
        </w:rPr>
        <w:t>IDE</w:t>
      </w:r>
      <w:bookmarkEnd w:id="3"/>
      <w:bookmarkEnd w:id="4"/>
      <w:r w:rsidR="00C470E6">
        <w:rPr>
          <w:rFonts w:eastAsia="SimSun"/>
          <w:sz w:val="28"/>
          <w:szCs w:val="28"/>
          <w:lang w:bidi="hi-IN"/>
        </w:rPr>
        <w:t xml:space="preserve"> - Definición</w:t>
      </w: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 xml:space="preserve">De acuerdo a lo que establece el </w:t>
      </w:r>
      <w:r w:rsidRPr="009D39B8">
        <w:rPr>
          <w:rFonts w:eastAsia="SimSun"/>
          <w:i/>
          <w:iCs/>
          <w:sz w:val="28"/>
          <w:szCs w:val="28"/>
          <w:lang w:bidi="hi-IN"/>
        </w:rPr>
        <w:t xml:space="preserve">SDI </w:t>
      </w:r>
      <w:proofErr w:type="spellStart"/>
      <w:r w:rsidRPr="009D39B8">
        <w:rPr>
          <w:rFonts w:eastAsia="SimSun"/>
          <w:i/>
          <w:iCs/>
          <w:sz w:val="28"/>
          <w:szCs w:val="28"/>
          <w:lang w:bidi="hi-IN"/>
        </w:rPr>
        <w:t>Cookbook</w:t>
      </w:r>
      <w:proofErr w:type="spellEnd"/>
      <w:r w:rsidRPr="009D39B8">
        <w:rPr>
          <w:rFonts w:eastAsia="SimSun"/>
          <w:i/>
          <w:iCs/>
          <w:sz w:val="28"/>
          <w:szCs w:val="28"/>
          <w:lang w:bidi="hi-IN"/>
        </w:rPr>
        <w:t>. GSDI -2000</w:t>
      </w:r>
      <w:r w:rsidRPr="009D39B8">
        <w:rPr>
          <w:rFonts w:eastAsia="SimSun"/>
          <w:iCs/>
          <w:sz w:val="28"/>
          <w:szCs w:val="28"/>
          <w:lang w:bidi="hi-IN"/>
        </w:rPr>
        <w:t>,</w:t>
      </w:r>
      <w:bookmarkStart w:id="5" w:name="_GoBack"/>
      <w:bookmarkEnd w:id="5"/>
      <w:r w:rsidRPr="009D39B8">
        <w:rPr>
          <w:rFonts w:eastAsia="SimSun"/>
          <w:iCs/>
          <w:sz w:val="28"/>
          <w:szCs w:val="28"/>
          <w:lang w:bidi="hi-IN"/>
        </w:rPr>
        <w:t xml:space="preserve"> una</w:t>
      </w:r>
      <w:r w:rsidRPr="009D39B8">
        <w:rPr>
          <w:rFonts w:eastAsia="SimSun"/>
          <w:i/>
          <w:iCs/>
          <w:sz w:val="28"/>
          <w:szCs w:val="28"/>
          <w:lang w:bidi="hi-IN"/>
        </w:rPr>
        <w:t xml:space="preserve"> Infraestructura de Datos Espaciales (IDE) </w:t>
      </w:r>
      <w:r w:rsidRPr="009D39B8">
        <w:rPr>
          <w:rFonts w:eastAsia="SimSun"/>
          <w:iCs/>
          <w:sz w:val="28"/>
          <w:szCs w:val="28"/>
          <w:lang w:bidi="hi-IN"/>
        </w:rPr>
        <w:t>es una</w:t>
      </w:r>
      <w:r w:rsidRPr="009D39B8">
        <w:rPr>
          <w:rFonts w:eastAsia="SimSun"/>
          <w:i/>
          <w:iCs/>
          <w:sz w:val="28"/>
          <w:szCs w:val="28"/>
          <w:lang w:bidi="hi-IN"/>
        </w:rPr>
        <w:t xml:space="preserve"> </w:t>
      </w:r>
      <w:r w:rsidRPr="009D39B8">
        <w:rPr>
          <w:rFonts w:eastAsia="SimSun"/>
          <w:sz w:val="28"/>
          <w:szCs w:val="28"/>
          <w:lang w:bidi="hi-IN"/>
        </w:rPr>
        <w:t>colección básica pertinente de tecnologías, políticas y disposiciones institucionales que facilitan la disponibilidad y el acceso a los datos espaciales. Una IDE incluye datos espaciales y atributos, documentación suficiente (metadatos), un medio para descubrir, visualizar y evaluar los datos (catálogos y mapeo por la red) y algún método para proporcionar acceso a los datos espaciales. Para que una IDE sea funcional, también debe incluir los acuerdos organizativos necesarios para coordinarla y administrarla a una escala local, regional, nacional o transnacional“.</w:t>
      </w: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bookmarkStart w:id="6" w:name="_Toc356459740"/>
      <w:bookmarkStart w:id="7" w:name="_Toc377042305"/>
      <w:r w:rsidRPr="009D39B8">
        <w:rPr>
          <w:rFonts w:eastAsia="SimSun"/>
          <w:sz w:val="28"/>
          <w:szCs w:val="28"/>
          <w:lang w:bidi="hi-IN"/>
        </w:rPr>
        <w:t>¿Qué es una IDE en el ECUADOR?</w:t>
      </w:r>
      <w:bookmarkEnd w:id="6"/>
      <w:bookmarkEnd w:id="7"/>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lastRenderedPageBreak/>
        <w:t xml:space="preserve">Es el conjunto de políticas, acuerdos, leyes, normas, estándares, organizaciones, planes, programas, proyectos, recursos humanos, tecnológicos y financieros, integrados adecuadamente para facilitar la producción, el acceso y uso de la </w:t>
      </w:r>
      <w:proofErr w:type="spellStart"/>
      <w:r w:rsidRPr="009D39B8">
        <w:rPr>
          <w:rFonts w:eastAsia="SimSun"/>
          <w:sz w:val="28"/>
          <w:szCs w:val="28"/>
          <w:lang w:bidi="hi-IN"/>
        </w:rPr>
        <w:t>geoinformación</w:t>
      </w:r>
      <w:proofErr w:type="spellEnd"/>
      <w:r w:rsidRPr="009D39B8">
        <w:rPr>
          <w:rFonts w:eastAsia="SimSun"/>
          <w:sz w:val="28"/>
          <w:szCs w:val="28"/>
          <w:lang w:bidi="hi-IN"/>
        </w:rPr>
        <w:t xml:space="preserve"> regional, nacional o local, para el apoyo al desarrollo social, económico y ambiental de los pueblos.</w:t>
      </w:r>
    </w:p>
    <w:p w:rsidR="00B2115D" w:rsidRPr="009D39B8" w:rsidRDefault="00B2115D" w:rsidP="009D39B8">
      <w:pPr>
        <w:pStyle w:val="Prrafodelista"/>
        <w:rPr>
          <w:rFonts w:eastAsia="SimSun"/>
          <w:i/>
          <w:sz w:val="28"/>
          <w:szCs w:val="28"/>
          <w:lang w:bidi="hi-IN"/>
        </w:rPr>
      </w:pPr>
      <w:r w:rsidRPr="009D39B8">
        <w:rPr>
          <w:rFonts w:eastAsia="SimSun"/>
          <w:i/>
          <w:sz w:val="28"/>
          <w:szCs w:val="28"/>
          <w:lang w:bidi="hi-IN"/>
        </w:rPr>
        <w:t>Fuente: Ingeniero Miguel Ruano (Instituto Geográfico Militar - Ecuador) e Ingeniero Sandoval (Instituto Espacial Ecuatoriano).</w:t>
      </w: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bookmarkStart w:id="8" w:name="_Toc356459743"/>
      <w:bookmarkStart w:id="9" w:name="_Toc377042306"/>
      <w:r w:rsidRPr="009D39B8">
        <w:rPr>
          <w:rFonts w:eastAsia="SimSun"/>
          <w:sz w:val="28"/>
          <w:szCs w:val="28"/>
          <w:lang w:bidi="hi-IN"/>
        </w:rPr>
        <w:t>La IDE del Comando Conjunto de las Fuerzas Armadas del Ecuador.</w:t>
      </w:r>
      <w:bookmarkEnd w:id="8"/>
      <w:bookmarkEnd w:id="9"/>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Las Fuerzas Armadas del Ecuador, tiene la misión de defender la soberanía y la integridad territorial del país, para lo cual, mediante su IDE institucional provee servicios cartográficos – geográficos a las entidades pertenecientes a esta honorable institución (Fuerza Terrestre, Fuerza Aérea y Fuerza Naval) en apoyo a la defensa, seguridad y desarrollo nacional del país.</w:t>
      </w: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Times New Roman"/>
          <w:sz w:val="28"/>
          <w:szCs w:val="28"/>
          <w:lang w:eastAsia="es-ES"/>
        </w:rPr>
      </w:pPr>
    </w:p>
    <w:p w:rsidR="00B2115D" w:rsidRPr="009D39B8" w:rsidRDefault="00B2115D" w:rsidP="009D39B8">
      <w:pPr>
        <w:pStyle w:val="Prrafodelista"/>
        <w:rPr>
          <w:rFonts w:eastAsia="Times New Roman"/>
          <w:sz w:val="28"/>
          <w:szCs w:val="28"/>
          <w:lang w:eastAsia="es-ES"/>
        </w:rPr>
      </w:pPr>
    </w:p>
    <w:p w:rsidR="00B2115D" w:rsidRPr="009D39B8" w:rsidRDefault="00B2115D" w:rsidP="009D39B8">
      <w:pPr>
        <w:pStyle w:val="Prrafodelista"/>
        <w:rPr>
          <w:rFonts w:eastAsia="Times New Roman"/>
          <w:sz w:val="28"/>
          <w:szCs w:val="28"/>
          <w:lang w:eastAsia="es-ES"/>
        </w:rPr>
      </w:pPr>
    </w:p>
    <w:p w:rsidR="00B2115D" w:rsidRPr="009D39B8" w:rsidRDefault="00B2115D" w:rsidP="009D39B8">
      <w:pPr>
        <w:pStyle w:val="Prrafodelista"/>
        <w:rPr>
          <w:rFonts w:eastAsia="Times New Roman"/>
          <w:sz w:val="28"/>
          <w:szCs w:val="28"/>
          <w:lang w:eastAsia="ar-SA"/>
        </w:rPr>
      </w:pPr>
      <w:bookmarkStart w:id="10" w:name="_Toc377042307"/>
      <w:r w:rsidRPr="009D39B8">
        <w:rPr>
          <w:rFonts w:eastAsia="Times New Roman"/>
          <w:sz w:val="28"/>
          <w:szCs w:val="28"/>
          <w:lang w:eastAsia="ar-SA"/>
        </w:rPr>
        <w:t>WEBINAR FF.AA.</w:t>
      </w:r>
      <w:bookmarkEnd w:id="10"/>
    </w:p>
    <w:p w:rsidR="00B2115D" w:rsidRPr="009D39B8" w:rsidRDefault="00B2115D" w:rsidP="009D39B8">
      <w:pPr>
        <w:pStyle w:val="Prrafodelista"/>
        <w:rPr>
          <w:rFonts w:eastAsia="SimSun"/>
          <w:sz w:val="28"/>
          <w:szCs w:val="28"/>
          <w:lang w:bidi="hi-IN"/>
        </w:rPr>
      </w:pPr>
      <w:bookmarkStart w:id="11" w:name="_Toc368324330"/>
      <w:r w:rsidRPr="009D39B8">
        <w:rPr>
          <w:rFonts w:eastAsia="SimSun"/>
          <w:sz w:val="28"/>
          <w:szCs w:val="28"/>
          <w:lang w:bidi="hi-IN"/>
        </w:rPr>
        <w:t xml:space="preserve">Está basado en </w:t>
      </w:r>
      <w:proofErr w:type="spellStart"/>
      <w:r w:rsidRPr="009D39B8">
        <w:rPr>
          <w:rFonts w:eastAsia="SimSun"/>
          <w:sz w:val="28"/>
          <w:szCs w:val="28"/>
          <w:lang w:bidi="hi-IN"/>
        </w:rPr>
        <w:t>openmeetings</w:t>
      </w:r>
      <w:proofErr w:type="spellEnd"/>
      <w:r w:rsidRPr="009D39B8">
        <w:rPr>
          <w:rFonts w:eastAsia="SimSun"/>
          <w:sz w:val="28"/>
          <w:szCs w:val="28"/>
          <w:lang w:bidi="hi-IN"/>
        </w:rPr>
        <w:t xml:space="preserve"> que es un software utilizado para presentaciones, la formación en línea, conferencias web, pizarra de dibujo, colaboración y edición de documentos, intercambio de escritorio del usuario. El producto se basa en el servidor de video Red5, con componentes de código abierto. La comunicación tiene lugar en las salas de reunión en las que se establecen la seguridad y los modos de calidad de vídeo. La base de datos recomendada es </w:t>
      </w:r>
      <w:proofErr w:type="spellStart"/>
      <w:r w:rsidRPr="009D39B8">
        <w:rPr>
          <w:rFonts w:eastAsia="SimSun"/>
          <w:sz w:val="28"/>
          <w:szCs w:val="28"/>
          <w:lang w:bidi="hi-IN"/>
        </w:rPr>
        <w:t>MySQL</w:t>
      </w:r>
      <w:proofErr w:type="spellEnd"/>
      <w:r w:rsidRPr="009D39B8">
        <w:rPr>
          <w:rFonts w:eastAsia="SimSun"/>
          <w:sz w:val="28"/>
          <w:szCs w:val="28"/>
          <w:lang w:bidi="hi-IN"/>
        </w:rPr>
        <w:t>. El producto puede ser configurado como un producto de servidor instalado, o se utiliza como hospedaje de los productos.</w:t>
      </w:r>
    </w:p>
    <w:p w:rsidR="00B2115D" w:rsidRPr="009D39B8" w:rsidRDefault="00B2115D" w:rsidP="009D39B8">
      <w:pPr>
        <w:pStyle w:val="Prrafodelista"/>
        <w:rPr>
          <w:rFonts w:eastAsia="SimSun"/>
          <w:sz w:val="28"/>
          <w:szCs w:val="28"/>
          <w:lang w:bidi="hi-IN"/>
        </w:rPr>
      </w:pPr>
      <w:bookmarkStart w:id="12" w:name="_Toc377042308"/>
      <w:r w:rsidRPr="009D39B8">
        <w:rPr>
          <w:rFonts w:eastAsia="SimSun"/>
          <w:sz w:val="28"/>
          <w:szCs w:val="28"/>
          <w:lang w:bidi="hi-IN"/>
        </w:rPr>
        <w:t>1.- Cuenta de usuario</w:t>
      </w:r>
      <w:bookmarkEnd w:id="11"/>
      <w:r w:rsidRPr="009D39B8">
        <w:rPr>
          <w:rFonts w:eastAsia="SimSun"/>
          <w:sz w:val="28"/>
          <w:szCs w:val="28"/>
          <w:lang w:bidi="hi-IN"/>
        </w:rPr>
        <w:t>.</w:t>
      </w:r>
      <w:bookmarkEnd w:id="12"/>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lastRenderedPageBreak/>
        <w:t>Este manual nos permite realizar un buen manejo del WEBINAR FF.AA en modo de usuario o moderador.</w:t>
      </w:r>
    </w:p>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anchor distT="0" distB="0" distL="114300" distR="114300" simplePos="0" relativeHeight="251663360" behindDoc="1" locked="0" layoutInCell="1" allowOverlap="1" wp14:anchorId="74DB6C02" wp14:editId="20CB7DEB">
            <wp:simplePos x="0" y="0"/>
            <wp:positionH relativeFrom="column">
              <wp:align>center</wp:align>
            </wp:positionH>
            <wp:positionV relativeFrom="paragraph">
              <wp:posOffset>0</wp:posOffset>
            </wp:positionV>
            <wp:extent cx="2703195" cy="1096645"/>
            <wp:effectExtent l="19050" t="19050" r="20955" b="27305"/>
            <wp:wrapNone/>
            <wp:docPr id="72" name="Imagen 7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3195" cy="10966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 xml:space="preserve">Al ingresar a la aplicación el usuario debe registrase (Crear una cuenta de usuario), </w:t>
      </w:r>
      <w:proofErr w:type="spellStart"/>
      <w:r w:rsidRPr="009D39B8">
        <w:rPr>
          <w:rFonts w:eastAsia="SimSun"/>
          <w:sz w:val="28"/>
          <w:szCs w:val="28"/>
          <w:lang w:bidi="hi-IN"/>
        </w:rPr>
        <w:t>asi</w:t>
      </w:r>
      <w:proofErr w:type="spellEnd"/>
      <w:r w:rsidRPr="009D39B8">
        <w:rPr>
          <w:rFonts w:eastAsia="SimSun"/>
          <w:sz w:val="28"/>
          <w:szCs w:val="28"/>
          <w:lang w:bidi="hi-IN"/>
        </w:rPr>
        <w:t xml:space="preserve"> que pulse clic en </w:t>
      </w:r>
      <w:r w:rsidRPr="009D39B8">
        <w:rPr>
          <w:rFonts w:eastAsia="SimSun"/>
          <w:noProof/>
          <w:sz w:val="28"/>
          <w:szCs w:val="28"/>
          <w:lang w:eastAsia="es-EC"/>
        </w:rPr>
        <w:drawing>
          <wp:inline distT="0" distB="0" distL="0" distR="0" wp14:anchorId="39AA5725" wp14:editId="56DDF7D0">
            <wp:extent cx="952500" cy="114300"/>
            <wp:effectExtent l="19050" t="19050" r="19050" b="19050"/>
            <wp:docPr id="33" name="Imagen 33" descr="Descripción: C:\Users\ADIKTA\Desktop\imagenes manual\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ADIKTA\Desktop\imagenes manual\img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114300"/>
                    </a:xfrm>
                    <a:prstGeom prst="rect">
                      <a:avLst/>
                    </a:prstGeom>
                    <a:noFill/>
                    <a:ln w="9525" cmpd="sng">
                      <a:solidFill>
                        <a:srgbClr val="000000"/>
                      </a:solidFill>
                      <a:miter lim="800000"/>
                      <a:headEnd/>
                      <a:tailEnd/>
                    </a:ln>
                    <a:effectLst/>
                  </pic:spPr>
                </pic:pic>
              </a:graphicData>
            </a:graphic>
          </wp:inline>
        </w:drawing>
      </w:r>
      <w:r w:rsidRPr="009D39B8">
        <w:rPr>
          <w:rFonts w:eastAsia="SimSun"/>
          <w:sz w:val="28"/>
          <w:szCs w:val="28"/>
          <w:lang w:bidi="hi-IN"/>
        </w:rPr>
        <w:t xml:space="preserve"> el cual está localizado en la parte izquierda inferior de la ventana.</w:t>
      </w:r>
    </w:p>
    <w:p w:rsidR="00B2115D" w:rsidRPr="009D39B8" w:rsidRDefault="00B2115D" w:rsidP="009D39B8">
      <w:pPr>
        <w:pStyle w:val="Prrafodelista"/>
        <w:rPr>
          <w:rFonts w:eastAsia="SimSun"/>
          <w:sz w:val="28"/>
          <w:szCs w:val="28"/>
          <w:lang w:bidi="hi-IN"/>
        </w:rPr>
      </w:pPr>
      <w:r w:rsidRPr="009D39B8">
        <w:rPr>
          <w:rFonts w:eastAsia="SimSun"/>
          <w:i/>
          <w:sz w:val="28"/>
          <w:szCs w:val="28"/>
          <w:lang w:bidi="hi-IN"/>
        </w:rPr>
        <w:t>Nota: En la aplicación se puede tener desactivada la opción ¿No está registrado?, para lo cual debe solicitar al administrador su respectivo registró.</w:t>
      </w: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En la ventana a continuación complete los campos con la información correspondiente.</w:t>
      </w:r>
    </w:p>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anchor distT="0" distB="0" distL="114300" distR="114300" simplePos="0" relativeHeight="251665408" behindDoc="1" locked="0" layoutInCell="1" allowOverlap="1" wp14:anchorId="1C78CA72" wp14:editId="60FB2FC2">
            <wp:simplePos x="0" y="0"/>
            <wp:positionH relativeFrom="column">
              <wp:align>center</wp:align>
            </wp:positionH>
            <wp:positionV relativeFrom="paragraph">
              <wp:posOffset>48895</wp:posOffset>
            </wp:positionV>
            <wp:extent cx="3251200" cy="2200275"/>
            <wp:effectExtent l="19050" t="19050" r="25400" b="28575"/>
            <wp:wrapNone/>
            <wp:docPr id="71" name="Imagen 7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1200" cy="22002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Al ingresar la información correctamente presione Registrarse, si la información es correcta los datos serán guardados con éxito, y vuelve a visualizar la ventana de inicio, por favor introduzca el usuario y la contraseña.</w:t>
      </w:r>
    </w:p>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anchor distT="0" distB="0" distL="114300" distR="114300" simplePos="0" relativeHeight="251664384" behindDoc="1" locked="0" layoutInCell="1" allowOverlap="1" wp14:anchorId="1F641619" wp14:editId="5DB070C8">
            <wp:simplePos x="0" y="0"/>
            <wp:positionH relativeFrom="column">
              <wp:align>center</wp:align>
            </wp:positionH>
            <wp:positionV relativeFrom="paragraph">
              <wp:posOffset>14605</wp:posOffset>
            </wp:positionV>
            <wp:extent cx="2803525" cy="1174750"/>
            <wp:effectExtent l="19050" t="19050" r="15875" b="25400"/>
            <wp:wrapNone/>
            <wp:docPr id="70" name="Imagen 7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3525" cy="1174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roofErr w:type="gramStart"/>
      <w:r w:rsidRPr="009D39B8">
        <w:rPr>
          <w:rFonts w:eastAsia="SimSun"/>
          <w:sz w:val="28"/>
          <w:szCs w:val="28"/>
          <w:lang w:bidi="hi-IN"/>
        </w:rPr>
        <w:t>presione</w:t>
      </w:r>
      <w:proofErr w:type="gramEnd"/>
      <w:r w:rsidRPr="009D39B8">
        <w:rPr>
          <w:rFonts w:eastAsia="SimSun"/>
          <w:sz w:val="28"/>
          <w:szCs w:val="28"/>
          <w:lang w:bidi="hi-IN"/>
        </w:rPr>
        <w:t xml:space="preserve"> Entrar.</w:t>
      </w:r>
    </w:p>
    <w:p w:rsidR="00B2115D" w:rsidRPr="009D39B8" w:rsidRDefault="00B2115D" w:rsidP="009D39B8">
      <w:pPr>
        <w:pStyle w:val="Prrafodelista"/>
        <w:rPr>
          <w:rFonts w:eastAsia="SimSun"/>
          <w:i/>
          <w:sz w:val="28"/>
          <w:szCs w:val="28"/>
          <w:lang w:bidi="hi-IN"/>
        </w:rPr>
      </w:pPr>
      <w:r w:rsidRPr="009D39B8">
        <w:rPr>
          <w:rFonts w:eastAsia="SimSun"/>
          <w:i/>
          <w:sz w:val="28"/>
          <w:szCs w:val="28"/>
          <w:lang w:bidi="hi-IN"/>
        </w:rPr>
        <w:t>Nota: Se recomienda tener estricta confidencialidad con el usuario y la contraseña para evitar que terceras personas accedan a la aplicación.</w:t>
      </w:r>
    </w:p>
    <w:p w:rsidR="00B2115D" w:rsidRPr="009D39B8" w:rsidRDefault="00B2115D" w:rsidP="009D39B8">
      <w:pPr>
        <w:pStyle w:val="Prrafodelista"/>
        <w:rPr>
          <w:rFonts w:eastAsia="SimSun"/>
          <w:sz w:val="28"/>
          <w:szCs w:val="28"/>
          <w:lang w:bidi="hi-IN"/>
        </w:rPr>
      </w:pPr>
      <w:bookmarkStart w:id="13" w:name="_Toc368324331"/>
      <w:bookmarkStart w:id="14" w:name="_Toc377042309"/>
      <w:r w:rsidRPr="009D39B8">
        <w:rPr>
          <w:rFonts w:eastAsia="SimSun"/>
          <w:sz w:val="28"/>
          <w:szCs w:val="28"/>
          <w:lang w:bidi="hi-IN"/>
        </w:rPr>
        <w:t xml:space="preserve">1.1.- </w:t>
      </w:r>
      <w:bookmarkEnd w:id="13"/>
      <w:r w:rsidRPr="009D39B8">
        <w:rPr>
          <w:rFonts w:eastAsia="SimSun"/>
          <w:sz w:val="28"/>
          <w:szCs w:val="28"/>
          <w:lang w:bidi="hi-IN"/>
        </w:rPr>
        <w:t>Mi página de inicio y Reuniones programadas.</w:t>
      </w:r>
      <w:bookmarkEnd w:id="14"/>
    </w:p>
    <w:p w:rsidR="00B2115D" w:rsidRPr="009D39B8" w:rsidRDefault="00B2115D" w:rsidP="009D39B8">
      <w:pPr>
        <w:pStyle w:val="Prrafodelista"/>
        <w:rPr>
          <w:rFonts w:eastAsia="SimSun"/>
          <w:i/>
          <w:iCs/>
          <w:sz w:val="28"/>
          <w:szCs w:val="28"/>
          <w:lang w:bidi="hi-IN"/>
        </w:rPr>
      </w:pPr>
      <w:r w:rsidRPr="009D39B8">
        <w:rPr>
          <w:rFonts w:eastAsia="SimSun"/>
          <w:i/>
          <w:iCs/>
          <w:sz w:val="28"/>
          <w:szCs w:val="28"/>
          <w:lang w:bidi="hi-IN"/>
        </w:rPr>
        <w:t>a) Mi página de inicio.</w:t>
      </w: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Desde este punto se puede ir a cualquier lugar de la aplicación.</w:t>
      </w:r>
    </w:p>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anchor distT="0" distB="0" distL="114300" distR="114300" simplePos="0" relativeHeight="251662336" behindDoc="1" locked="0" layoutInCell="1" allowOverlap="1" wp14:anchorId="54E38F3B" wp14:editId="38FABDD3">
            <wp:simplePos x="0" y="0"/>
            <wp:positionH relativeFrom="column">
              <wp:align>center</wp:align>
            </wp:positionH>
            <wp:positionV relativeFrom="paragraph">
              <wp:posOffset>59055</wp:posOffset>
            </wp:positionV>
            <wp:extent cx="4599305" cy="3238500"/>
            <wp:effectExtent l="19050" t="19050" r="10795" b="19050"/>
            <wp:wrapNone/>
            <wp:docPr id="69" name="Imagen 6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9305" cy="32385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 xml:space="preserve">En el intermedio de la ventana encuentra dos barras: </w:t>
      </w:r>
      <w:proofErr w:type="spellStart"/>
      <w:r w:rsidRPr="009D39B8">
        <w:rPr>
          <w:rFonts w:eastAsia="SimSun"/>
          <w:i/>
          <w:sz w:val="28"/>
          <w:szCs w:val="28"/>
          <w:lang w:bidi="hi-IN"/>
        </w:rPr>
        <w:t>My</w:t>
      </w:r>
      <w:proofErr w:type="spellEnd"/>
      <w:r w:rsidRPr="009D39B8">
        <w:rPr>
          <w:rFonts w:eastAsia="SimSun"/>
          <w:i/>
          <w:sz w:val="28"/>
          <w:szCs w:val="28"/>
          <w:lang w:bidi="hi-IN"/>
        </w:rPr>
        <w:t xml:space="preserve"> </w:t>
      </w:r>
      <w:proofErr w:type="spellStart"/>
      <w:r w:rsidRPr="009D39B8">
        <w:rPr>
          <w:rFonts w:eastAsia="SimSun"/>
          <w:i/>
          <w:sz w:val="28"/>
          <w:szCs w:val="28"/>
          <w:lang w:bidi="hi-IN"/>
        </w:rPr>
        <w:t>rooms</w:t>
      </w:r>
      <w:proofErr w:type="spellEnd"/>
      <w:r w:rsidRPr="009D39B8">
        <w:rPr>
          <w:rFonts w:eastAsia="SimSun"/>
          <w:sz w:val="28"/>
          <w:szCs w:val="28"/>
          <w:lang w:bidi="hi-IN"/>
        </w:rPr>
        <w:t xml:space="preserve"> (salas de conferencias) y </w:t>
      </w:r>
      <w:r w:rsidRPr="009D39B8">
        <w:rPr>
          <w:rFonts w:eastAsia="SimSun"/>
          <w:i/>
          <w:sz w:val="28"/>
          <w:szCs w:val="28"/>
          <w:lang w:bidi="hi-IN"/>
        </w:rPr>
        <w:t>Chat</w:t>
      </w:r>
      <w:r w:rsidRPr="009D39B8">
        <w:rPr>
          <w:rFonts w:eastAsia="SimSun"/>
          <w:sz w:val="28"/>
          <w:szCs w:val="28"/>
          <w:lang w:bidi="hi-IN"/>
        </w:rPr>
        <w:t xml:space="preserve"> (comunicaciones escritas entre usuarios).</w:t>
      </w:r>
    </w:p>
    <w:p w:rsidR="00B2115D" w:rsidRPr="009D39B8" w:rsidRDefault="00B2115D" w:rsidP="009D39B8">
      <w:pPr>
        <w:pStyle w:val="Prrafodelista"/>
        <w:rPr>
          <w:rFonts w:eastAsia="SimSun"/>
          <w:i/>
          <w:iCs/>
          <w:sz w:val="28"/>
          <w:szCs w:val="28"/>
          <w:lang w:bidi="hi-IN"/>
        </w:rPr>
      </w:pPr>
      <w:r w:rsidRPr="009D39B8">
        <w:rPr>
          <w:rFonts w:eastAsia="SimSun"/>
          <w:i/>
          <w:iCs/>
          <w:sz w:val="28"/>
          <w:szCs w:val="28"/>
          <w:lang w:bidi="hi-IN"/>
        </w:rPr>
        <w:t>b) Reuniones programadas.</w:t>
      </w: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Es un calendario virtual, el cual permite establecer fechas de: reuniones, recordatorios, eventos, entre otros…</w:t>
      </w: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lastRenderedPageBreak/>
        <w:t>Al establecer un evento el usuario tiene la potestad absoluta para invitar a los asistentes, tanto a los usuarios internos (contactos existentes en el WEBINAR F.F.A.A) y usuarios externos.</w:t>
      </w:r>
    </w:p>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anchor distT="0" distB="0" distL="114300" distR="114300" simplePos="0" relativeHeight="251666432" behindDoc="1" locked="0" layoutInCell="1" allowOverlap="1" wp14:anchorId="06511701" wp14:editId="6FEC428C">
            <wp:simplePos x="0" y="0"/>
            <wp:positionH relativeFrom="column">
              <wp:align>center</wp:align>
            </wp:positionH>
            <wp:positionV relativeFrom="paragraph">
              <wp:posOffset>33020</wp:posOffset>
            </wp:positionV>
            <wp:extent cx="4582160" cy="3173095"/>
            <wp:effectExtent l="19050" t="19050" r="27940" b="27305"/>
            <wp:wrapNone/>
            <wp:docPr id="68" name="Imagen 6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2160" cy="31730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bookmarkStart w:id="15" w:name="_Toc368324332"/>
      <w:bookmarkStart w:id="16" w:name="_Toc377042310"/>
      <w:r w:rsidRPr="009D39B8">
        <w:rPr>
          <w:rFonts w:eastAsia="SimSun"/>
          <w:sz w:val="28"/>
          <w:szCs w:val="28"/>
          <w:lang w:bidi="hi-IN"/>
        </w:rPr>
        <w:t>1.2.- Chat</w:t>
      </w:r>
      <w:bookmarkEnd w:id="15"/>
      <w:r w:rsidRPr="009D39B8">
        <w:rPr>
          <w:rFonts w:eastAsia="SimSun"/>
          <w:sz w:val="28"/>
          <w:szCs w:val="28"/>
          <w:lang w:bidi="hi-IN"/>
        </w:rPr>
        <w:t>.</w:t>
      </w:r>
      <w:bookmarkEnd w:id="16"/>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 xml:space="preserve">Seleccione la opción </w:t>
      </w:r>
      <w:r w:rsidRPr="009D39B8">
        <w:rPr>
          <w:rFonts w:eastAsia="SimSun"/>
          <w:i/>
          <w:sz w:val="28"/>
          <w:szCs w:val="28"/>
          <w:lang w:bidi="hi-IN"/>
        </w:rPr>
        <w:t>Chat</w:t>
      </w:r>
      <w:r w:rsidRPr="009D39B8">
        <w:rPr>
          <w:rFonts w:eastAsia="SimSun"/>
          <w:sz w:val="28"/>
          <w:szCs w:val="28"/>
          <w:lang w:bidi="hi-IN"/>
        </w:rPr>
        <w:t>.</w:t>
      </w:r>
    </w:p>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anchor distT="0" distB="0" distL="114300" distR="114300" simplePos="0" relativeHeight="251661312" behindDoc="1" locked="0" layoutInCell="1" allowOverlap="1" wp14:anchorId="55C1F61C" wp14:editId="0D0B76C1">
            <wp:simplePos x="0" y="0"/>
            <wp:positionH relativeFrom="column">
              <wp:align>center</wp:align>
            </wp:positionH>
            <wp:positionV relativeFrom="paragraph">
              <wp:posOffset>26670</wp:posOffset>
            </wp:positionV>
            <wp:extent cx="4984115" cy="3364230"/>
            <wp:effectExtent l="19050" t="19050" r="26035" b="26670"/>
            <wp:wrapNone/>
            <wp:docPr id="67" name="Imagen 6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4115" cy="33642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En la siguiente ventana se muestra la distribución de íconos y los campos relacionados con el Chat. En la parte izquierda se muestran los usuarios conectados con los que se puede iniciar una comunicación escrita (chat).</w:t>
      </w:r>
    </w:p>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anchor distT="0" distB="0" distL="114300" distR="114300" simplePos="0" relativeHeight="251659264" behindDoc="1" locked="0" layoutInCell="1" allowOverlap="1" wp14:anchorId="0BD770C8" wp14:editId="630E51A4">
            <wp:simplePos x="0" y="0"/>
            <wp:positionH relativeFrom="column">
              <wp:align>center</wp:align>
            </wp:positionH>
            <wp:positionV relativeFrom="paragraph">
              <wp:posOffset>11430</wp:posOffset>
            </wp:positionV>
            <wp:extent cx="3112135" cy="1538605"/>
            <wp:effectExtent l="19050" t="19050" r="12065" b="23495"/>
            <wp:wrapNone/>
            <wp:docPr id="66" name="Imagen 66" descr="Descripción: C:\Users\ADIKTA\Desktop\imagenes manual\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ADIKTA\Desktop\imagenes manual\img8.jpg"/>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2135" cy="15386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Cada usuario tiene las siguientes funcionalidades:</w:t>
      </w:r>
    </w:p>
    <w:tbl>
      <w:tblPr>
        <w:tblW w:w="0" w:type="auto"/>
        <w:tblCellMar>
          <w:top w:w="28" w:type="dxa"/>
          <w:bottom w:w="28" w:type="dxa"/>
        </w:tblCellMar>
        <w:tblLook w:val="04A0" w:firstRow="1" w:lastRow="0" w:firstColumn="1" w:lastColumn="0" w:noHBand="0" w:noVBand="1"/>
      </w:tblPr>
      <w:tblGrid>
        <w:gridCol w:w="1416"/>
        <w:gridCol w:w="7305"/>
      </w:tblGrid>
      <w:tr w:rsidR="00B2115D" w:rsidRPr="009D39B8" w:rsidTr="00AD3FCA">
        <w:tc>
          <w:tcPr>
            <w:tcW w:w="675"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inline distT="0" distB="0" distL="0" distR="0" wp14:anchorId="375EE821" wp14:editId="4EFC14E0">
                  <wp:extent cx="266700" cy="228600"/>
                  <wp:effectExtent l="19050" t="19050" r="19050" b="19050"/>
                  <wp:docPr id="32" name="Imagen 32" descr="Descripción: C:\Users\ADIKTA\Desktop\imagenes manual\img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ADIKTA\Desktop\imagenes manual\img8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w="6350" cmpd="sng">
                            <a:solidFill>
                              <a:srgbClr val="000000"/>
                            </a:solidFill>
                            <a:miter lim="800000"/>
                            <a:headEnd/>
                            <a:tailEnd/>
                          </a:ln>
                          <a:effectLst/>
                        </pic:spPr>
                      </pic:pic>
                    </a:graphicData>
                  </a:graphic>
                </wp:inline>
              </w:drawing>
            </w:r>
          </w:p>
        </w:tc>
        <w:tc>
          <w:tcPr>
            <w:tcW w:w="8046"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sz w:val="28"/>
                <w:szCs w:val="28"/>
                <w:lang w:bidi="hi-IN"/>
              </w:rPr>
              <w:t>Añadir contactos al chat.</w:t>
            </w:r>
          </w:p>
        </w:tc>
      </w:tr>
      <w:tr w:rsidR="00B2115D" w:rsidRPr="009D39B8" w:rsidTr="00AD3FCA">
        <w:tc>
          <w:tcPr>
            <w:tcW w:w="675"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inline distT="0" distB="0" distL="0" distR="0" wp14:anchorId="37B9BBE1" wp14:editId="6B696CCB">
                  <wp:extent cx="266700" cy="228600"/>
                  <wp:effectExtent l="19050" t="19050" r="19050" b="19050"/>
                  <wp:docPr id="31" name="Imagen 31" descr="Descripción: C:\Users\ADIKTA\Desktop\imagenes manual\img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ADIKTA\Desktop\imagenes manual\img8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w="6350" cmpd="sng">
                            <a:solidFill>
                              <a:srgbClr val="000000"/>
                            </a:solidFill>
                            <a:miter lim="800000"/>
                            <a:headEnd/>
                            <a:tailEnd/>
                          </a:ln>
                          <a:effectLst/>
                        </pic:spPr>
                      </pic:pic>
                    </a:graphicData>
                  </a:graphic>
                </wp:inline>
              </w:drawing>
            </w:r>
          </w:p>
        </w:tc>
        <w:tc>
          <w:tcPr>
            <w:tcW w:w="8046"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sz w:val="28"/>
                <w:szCs w:val="28"/>
                <w:lang w:bidi="hi-IN"/>
              </w:rPr>
              <w:t>Enviar un mensaje privado al usuario.</w:t>
            </w:r>
          </w:p>
        </w:tc>
      </w:tr>
      <w:tr w:rsidR="00B2115D" w:rsidRPr="009D39B8" w:rsidTr="00AD3FCA">
        <w:tc>
          <w:tcPr>
            <w:tcW w:w="675"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inline distT="0" distB="0" distL="0" distR="0" wp14:anchorId="467FA194" wp14:editId="29669218">
                  <wp:extent cx="266700" cy="228600"/>
                  <wp:effectExtent l="19050" t="19050" r="19050" b="19050"/>
                  <wp:docPr id="30" name="Imagen 30" descr="Descripción: C:\Users\ADIKTA\Desktop\imagenes manual\img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ADIKTA\Desktop\imagenes manual\img8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w="6350" cmpd="sng">
                            <a:solidFill>
                              <a:srgbClr val="000000"/>
                            </a:solidFill>
                            <a:miter lim="800000"/>
                            <a:headEnd/>
                            <a:tailEnd/>
                          </a:ln>
                          <a:effectLst/>
                        </pic:spPr>
                      </pic:pic>
                    </a:graphicData>
                  </a:graphic>
                </wp:inline>
              </w:drawing>
            </w:r>
          </w:p>
        </w:tc>
        <w:tc>
          <w:tcPr>
            <w:tcW w:w="8046"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sz w:val="28"/>
                <w:szCs w:val="28"/>
                <w:lang w:bidi="hi-IN"/>
              </w:rPr>
              <w:t>Mostrar información del perfil del usuario.</w:t>
            </w:r>
          </w:p>
        </w:tc>
      </w:tr>
      <w:tr w:rsidR="00B2115D" w:rsidRPr="009D39B8" w:rsidTr="00AD3FCA">
        <w:tc>
          <w:tcPr>
            <w:tcW w:w="675"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inline distT="0" distB="0" distL="0" distR="0" wp14:anchorId="5EFF68B3" wp14:editId="07608DE5">
                  <wp:extent cx="266700" cy="228600"/>
                  <wp:effectExtent l="19050" t="19050" r="19050" b="19050"/>
                  <wp:docPr id="29" name="Imagen 29" descr="Descripción: C:\Users\ADIKTA\Desktop\imagenes manual\img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C:\Users\ADIKTA\Desktop\imagenes manual\img8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w="6350" cmpd="sng">
                            <a:solidFill>
                              <a:srgbClr val="000000"/>
                            </a:solidFill>
                            <a:miter lim="800000"/>
                            <a:headEnd/>
                            <a:tailEnd/>
                          </a:ln>
                          <a:effectLst/>
                        </pic:spPr>
                      </pic:pic>
                    </a:graphicData>
                  </a:graphic>
                </wp:inline>
              </w:drawing>
            </w:r>
          </w:p>
        </w:tc>
        <w:tc>
          <w:tcPr>
            <w:tcW w:w="8046"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sz w:val="28"/>
                <w:szCs w:val="28"/>
                <w:lang w:bidi="hi-IN"/>
              </w:rPr>
              <w:t>Invitar a un chat privado al usuario en otra sala.</w:t>
            </w:r>
          </w:p>
        </w:tc>
      </w:tr>
    </w:tbl>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Herramientas varias:</w:t>
      </w:r>
    </w:p>
    <w:tbl>
      <w:tblPr>
        <w:tblW w:w="0" w:type="auto"/>
        <w:tblCellMar>
          <w:top w:w="28" w:type="dxa"/>
          <w:bottom w:w="28" w:type="dxa"/>
        </w:tblCellMar>
        <w:tblLook w:val="04A0" w:firstRow="1" w:lastRow="0" w:firstColumn="1" w:lastColumn="0" w:noHBand="0" w:noVBand="1"/>
      </w:tblPr>
      <w:tblGrid>
        <w:gridCol w:w="1416"/>
        <w:gridCol w:w="7305"/>
      </w:tblGrid>
      <w:tr w:rsidR="00B2115D" w:rsidRPr="009D39B8" w:rsidTr="00AD3FCA">
        <w:tc>
          <w:tcPr>
            <w:tcW w:w="675"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inline distT="0" distB="0" distL="0" distR="0" wp14:anchorId="1E304F21" wp14:editId="3E585CA9">
                  <wp:extent cx="266700" cy="228600"/>
                  <wp:effectExtent l="19050" t="19050" r="19050" b="19050"/>
                  <wp:docPr id="28" name="Imagen 28" descr="Descripción: C:\Users\ADIKTA\Desktop\imagenes manual\img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C:\Users\ADIKTA\Desktop\imagenes manual\img8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w="6350" cmpd="sng">
                            <a:solidFill>
                              <a:srgbClr val="000000"/>
                            </a:solidFill>
                            <a:miter lim="800000"/>
                            <a:headEnd/>
                            <a:tailEnd/>
                          </a:ln>
                          <a:effectLst/>
                        </pic:spPr>
                      </pic:pic>
                    </a:graphicData>
                  </a:graphic>
                </wp:inline>
              </w:drawing>
            </w:r>
          </w:p>
        </w:tc>
        <w:tc>
          <w:tcPr>
            <w:tcW w:w="8046"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sz w:val="28"/>
                <w:szCs w:val="28"/>
                <w:lang w:bidi="hi-IN"/>
              </w:rPr>
              <w:t>Cambiar estilos del texto.</w:t>
            </w:r>
          </w:p>
        </w:tc>
      </w:tr>
      <w:tr w:rsidR="00B2115D" w:rsidRPr="009D39B8" w:rsidTr="00AD3FCA">
        <w:tc>
          <w:tcPr>
            <w:tcW w:w="675"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inline distT="0" distB="0" distL="0" distR="0" wp14:anchorId="5EE797A9" wp14:editId="75B2072E">
                  <wp:extent cx="266700" cy="228600"/>
                  <wp:effectExtent l="19050" t="19050" r="19050" b="19050"/>
                  <wp:docPr id="27" name="Imagen 27" descr="Descripción: C:\Users\ADIKTA\Desktop\imagenes manual\img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C:\Users\ADIKTA\Desktop\imagenes manual\img8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w="6350" cmpd="sng">
                            <a:solidFill>
                              <a:srgbClr val="000000"/>
                            </a:solidFill>
                            <a:miter lim="800000"/>
                            <a:headEnd/>
                            <a:tailEnd/>
                          </a:ln>
                          <a:effectLst/>
                        </pic:spPr>
                      </pic:pic>
                    </a:graphicData>
                  </a:graphic>
                </wp:inline>
              </w:drawing>
            </w:r>
          </w:p>
        </w:tc>
        <w:tc>
          <w:tcPr>
            <w:tcW w:w="8046"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sz w:val="28"/>
                <w:szCs w:val="28"/>
                <w:lang w:bidi="hi-IN"/>
              </w:rPr>
              <w:t>Añadir expresiones al chat.</w:t>
            </w:r>
          </w:p>
        </w:tc>
      </w:tr>
      <w:tr w:rsidR="00B2115D" w:rsidRPr="009D39B8" w:rsidTr="00AD3FCA">
        <w:tc>
          <w:tcPr>
            <w:tcW w:w="675"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inline distT="0" distB="0" distL="0" distR="0" wp14:anchorId="49CA7947" wp14:editId="779B8583">
                  <wp:extent cx="266700" cy="228600"/>
                  <wp:effectExtent l="19050" t="19050" r="19050" b="19050"/>
                  <wp:docPr id="26" name="Imagen 26" descr="Descripción: C:\Users\ADIKTA\Desktop\imagenes manual\img8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ADIKTA\Desktop\imagenes manual\img8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w="6350" cmpd="sng">
                            <a:solidFill>
                              <a:srgbClr val="000000"/>
                            </a:solidFill>
                            <a:miter lim="800000"/>
                            <a:headEnd/>
                            <a:tailEnd/>
                          </a:ln>
                          <a:effectLst/>
                        </pic:spPr>
                      </pic:pic>
                    </a:graphicData>
                  </a:graphic>
                </wp:inline>
              </w:drawing>
            </w:r>
          </w:p>
        </w:tc>
        <w:tc>
          <w:tcPr>
            <w:tcW w:w="8046"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sz w:val="28"/>
                <w:szCs w:val="28"/>
                <w:lang w:bidi="hi-IN"/>
              </w:rPr>
              <w:t>Copiar textos.</w:t>
            </w:r>
          </w:p>
        </w:tc>
      </w:tr>
      <w:tr w:rsidR="00B2115D" w:rsidRPr="009D39B8" w:rsidTr="00AD3FCA">
        <w:trPr>
          <w:trHeight w:val="419"/>
        </w:trPr>
        <w:tc>
          <w:tcPr>
            <w:tcW w:w="675"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inline distT="0" distB="0" distL="0" distR="0" wp14:anchorId="245DE1EF" wp14:editId="40B164AB">
                  <wp:extent cx="266700" cy="228600"/>
                  <wp:effectExtent l="19050" t="19050" r="19050" b="19050"/>
                  <wp:docPr id="25" name="Imagen 25" descr="Descripción: C:\Users\ADIKTA\Desktop\imagenes manual\img8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C:\Users\ADIKTA\Desktop\imagenes manual\img8h.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w="6350" cmpd="sng">
                            <a:solidFill>
                              <a:srgbClr val="000000"/>
                            </a:solidFill>
                            <a:miter lim="800000"/>
                            <a:headEnd/>
                            <a:tailEnd/>
                          </a:ln>
                          <a:effectLst/>
                        </pic:spPr>
                      </pic:pic>
                    </a:graphicData>
                  </a:graphic>
                </wp:inline>
              </w:drawing>
            </w:r>
          </w:p>
        </w:tc>
        <w:tc>
          <w:tcPr>
            <w:tcW w:w="8046"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sz w:val="28"/>
                <w:szCs w:val="28"/>
                <w:lang w:bidi="hi-IN"/>
              </w:rPr>
              <w:t>Borrar el historial del chat.</w:t>
            </w:r>
          </w:p>
        </w:tc>
      </w:tr>
    </w:tbl>
    <w:p w:rsidR="00B2115D" w:rsidRPr="009D39B8" w:rsidRDefault="00B2115D" w:rsidP="009D39B8">
      <w:pPr>
        <w:pStyle w:val="Prrafodelista"/>
        <w:rPr>
          <w:rFonts w:eastAsia="SimSun"/>
          <w:sz w:val="28"/>
          <w:szCs w:val="28"/>
          <w:lang w:bidi="hi-IN"/>
        </w:rPr>
      </w:pPr>
      <w:bookmarkStart w:id="17" w:name="_Toc368324333"/>
      <w:bookmarkStart w:id="18" w:name="_Toc377042311"/>
      <w:r w:rsidRPr="009D39B8">
        <w:rPr>
          <w:rFonts w:eastAsia="SimSun"/>
          <w:sz w:val="28"/>
          <w:szCs w:val="28"/>
          <w:lang w:bidi="hi-IN"/>
        </w:rPr>
        <w:t>1.3.- Perfil</w:t>
      </w:r>
      <w:bookmarkEnd w:id="17"/>
      <w:r w:rsidRPr="009D39B8">
        <w:rPr>
          <w:rFonts w:eastAsia="SimSun"/>
          <w:sz w:val="28"/>
          <w:szCs w:val="28"/>
          <w:lang w:bidi="hi-IN"/>
        </w:rPr>
        <w:t>.</w:t>
      </w:r>
      <w:bookmarkEnd w:id="18"/>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El sistema permite editar o completar la información del perfil del usuario, estos datos podrán ser vistos por el resto de usuarios.</w:t>
      </w: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Para editar el perfil, en la página de inicio seleccionamos…Editar perfil o diríjase al link Perfil.</w:t>
      </w:r>
    </w:p>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anchor distT="0" distB="0" distL="114300" distR="114300" simplePos="0" relativeHeight="251667456" behindDoc="1" locked="0" layoutInCell="1" allowOverlap="1" wp14:anchorId="706FBB9A" wp14:editId="097CE7BA">
            <wp:simplePos x="0" y="0"/>
            <wp:positionH relativeFrom="column">
              <wp:align>center</wp:align>
            </wp:positionH>
            <wp:positionV relativeFrom="paragraph">
              <wp:posOffset>31115</wp:posOffset>
            </wp:positionV>
            <wp:extent cx="5009515" cy="1681480"/>
            <wp:effectExtent l="19050" t="19050" r="19685" b="13970"/>
            <wp:wrapNone/>
            <wp:docPr id="65" name="Imagen 6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b="57399"/>
                    <a:stretch>
                      <a:fillRect/>
                    </a:stretch>
                  </pic:blipFill>
                  <pic:spPr bwMode="auto">
                    <a:xfrm>
                      <a:off x="0" y="0"/>
                      <a:ext cx="5009515" cy="16814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 xml:space="preserve">A continuación seleccione la pestaña </w:t>
      </w:r>
      <w:proofErr w:type="spellStart"/>
      <w:r w:rsidRPr="009D39B8">
        <w:rPr>
          <w:rFonts w:eastAsia="SimSun"/>
          <w:i/>
          <w:sz w:val="28"/>
          <w:szCs w:val="28"/>
          <w:lang w:bidi="hi-IN"/>
        </w:rPr>
        <w:t>Edit</w:t>
      </w:r>
      <w:proofErr w:type="spellEnd"/>
      <w:r w:rsidRPr="009D39B8">
        <w:rPr>
          <w:rFonts w:eastAsia="SimSun"/>
          <w:i/>
          <w:sz w:val="28"/>
          <w:szCs w:val="28"/>
          <w:lang w:bidi="hi-IN"/>
        </w:rPr>
        <w:t xml:space="preserve"> </w:t>
      </w:r>
      <w:proofErr w:type="spellStart"/>
      <w:r w:rsidRPr="009D39B8">
        <w:rPr>
          <w:rFonts w:eastAsia="SimSun"/>
          <w:i/>
          <w:sz w:val="28"/>
          <w:szCs w:val="28"/>
          <w:lang w:bidi="hi-IN"/>
        </w:rPr>
        <w:t>settings</w:t>
      </w:r>
      <w:proofErr w:type="spellEnd"/>
      <w:r w:rsidRPr="009D39B8">
        <w:rPr>
          <w:rFonts w:eastAsia="SimSun"/>
          <w:i/>
          <w:sz w:val="28"/>
          <w:szCs w:val="28"/>
          <w:lang w:bidi="hi-IN"/>
        </w:rPr>
        <w:t xml:space="preserve"> </w:t>
      </w:r>
      <w:r w:rsidRPr="009D39B8">
        <w:rPr>
          <w:rFonts w:eastAsia="SimSun"/>
          <w:sz w:val="28"/>
          <w:szCs w:val="28"/>
          <w:lang w:bidi="hi-IN"/>
        </w:rPr>
        <w:t>trate de completar la mayor información del usuario.</w:t>
      </w:r>
    </w:p>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anchor distT="0" distB="0" distL="114300" distR="114300" simplePos="0" relativeHeight="251668480" behindDoc="1" locked="0" layoutInCell="1" allowOverlap="1" wp14:anchorId="17D289E3" wp14:editId="03008F9A">
            <wp:simplePos x="0" y="0"/>
            <wp:positionH relativeFrom="column">
              <wp:align>center</wp:align>
            </wp:positionH>
            <wp:positionV relativeFrom="paragraph">
              <wp:posOffset>33020</wp:posOffset>
            </wp:positionV>
            <wp:extent cx="5007610" cy="3342640"/>
            <wp:effectExtent l="19050" t="19050" r="21590" b="10160"/>
            <wp:wrapNone/>
            <wp:docPr id="64" name="Imagen 6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07610" cy="33426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 xml:space="preserve">Tiene que completar la información </w:t>
      </w:r>
      <w:r w:rsidRPr="009D39B8">
        <w:rPr>
          <w:rFonts w:eastAsia="SimSun"/>
          <w:i/>
          <w:sz w:val="28"/>
          <w:szCs w:val="28"/>
          <w:lang w:bidi="hi-IN"/>
        </w:rPr>
        <w:t>Fecha de nacimiento</w:t>
      </w:r>
      <w:r w:rsidRPr="009D39B8">
        <w:rPr>
          <w:rFonts w:eastAsia="SimSun"/>
          <w:sz w:val="28"/>
          <w:szCs w:val="28"/>
          <w:lang w:bidi="hi-IN"/>
        </w:rPr>
        <w:t xml:space="preserve"> y </w:t>
      </w:r>
      <w:r w:rsidRPr="009D39B8">
        <w:rPr>
          <w:rFonts w:eastAsia="SimSun"/>
          <w:i/>
          <w:sz w:val="28"/>
          <w:szCs w:val="28"/>
          <w:lang w:bidi="hi-IN"/>
        </w:rPr>
        <w:t>País</w:t>
      </w:r>
      <w:r w:rsidRPr="009D39B8">
        <w:rPr>
          <w:rFonts w:eastAsia="SimSun"/>
          <w:sz w:val="28"/>
          <w:szCs w:val="28"/>
          <w:lang w:bidi="hi-IN"/>
        </w:rPr>
        <w:t>, de lo contrario no se guardaran los cambios.</w:t>
      </w: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 xml:space="preserve">Si desea cambiar la contraseña, diríjase a </w:t>
      </w:r>
      <w:r w:rsidRPr="009D39B8">
        <w:rPr>
          <w:rFonts w:eastAsia="SimSun"/>
          <w:i/>
          <w:sz w:val="28"/>
          <w:szCs w:val="28"/>
          <w:lang w:bidi="hi-IN"/>
        </w:rPr>
        <w:t>Contraseña</w:t>
      </w:r>
      <w:r w:rsidRPr="009D39B8">
        <w:rPr>
          <w:rFonts w:eastAsia="SimSun"/>
          <w:sz w:val="28"/>
          <w:szCs w:val="28"/>
          <w:lang w:bidi="hi-IN"/>
        </w:rPr>
        <w:t xml:space="preserve"> y repítala en </w:t>
      </w:r>
      <w:r w:rsidRPr="009D39B8">
        <w:rPr>
          <w:rFonts w:eastAsia="SimSun"/>
          <w:i/>
          <w:sz w:val="28"/>
          <w:szCs w:val="28"/>
          <w:lang w:bidi="hi-IN"/>
        </w:rPr>
        <w:t>Escribir de nuevo</w:t>
      </w:r>
      <w:r w:rsidRPr="009D39B8">
        <w:rPr>
          <w:rFonts w:eastAsia="SimSun"/>
          <w:sz w:val="28"/>
          <w:szCs w:val="28"/>
          <w:lang w:bidi="hi-IN"/>
        </w:rPr>
        <w:t>.</w:t>
      </w:r>
    </w:p>
    <w:p w:rsidR="00B2115D" w:rsidRPr="009D39B8" w:rsidRDefault="00B2115D" w:rsidP="009D39B8">
      <w:pPr>
        <w:pStyle w:val="Prrafodelista"/>
        <w:rPr>
          <w:rFonts w:eastAsia="SimSun"/>
          <w:sz w:val="28"/>
          <w:szCs w:val="28"/>
          <w:lang w:bidi="hi-IN"/>
        </w:rPr>
      </w:pPr>
      <w:r w:rsidRPr="009D39B8">
        <w:rPr>
          <w:rFonts w:eastAsia="SimSun"/>
          <w:i/>
          <w:sz w:val="28"/>
          <w:szCs w:val="28"/>
          <w:lang w:bidi="hi-IN"/>
        </w:rPr>
        <w:t>Organizaciones</w:t>
      </w:r>
      <w:r w:rsidRPr="009D39B8">
        <w:rPr>
          <w:rFonts w:eastAsia="SimSun"/>
          <w:sz w:val="28"/>
          <w:szCs w:val="28"/>
          <w:lang w:bidi="hi-IN"/>
        </w:rPr>
        <w:t xml:space="preserve"> solo puede ser cambiado o añadido por el administrador del sistema.</w:t>
      </w: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Para agregar una imagen o avatar, puede cargarla desde la página del Perfil o desde la página de Inicio, siga los siguientes pasos a continuación:</w:t>
      </w: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 xml:space="preserve">Clic en </w:t>
      </w:r>
      <w:r w:rsidRPr="009D39B8">
        <w:rPr>
          <w:rFonts w:eastAsia="SimSun"/>
          <w:i/>
          <w:sz w:val="28"/>
          <w:szCs w:val="28"/>
          <w:lang w:bidi="hi-IN"/>
        </w:rPr>
        <w:t xml:space="preserve">Subir imagen </w:t>
      </w:r>
      <w:r w:rsidRPr="009D39B8">
        <w:rPr>
          <w:rFonts w:ascii="Times New Roman" w:eastAsia="SimSun" w:hAnsi="Times New Roman" w:cs="Times New Roman"/>
          <w:sz w:val="28"/>
          <w:szCs w:val="28"/>
          <w:lang w:bidi="hi-IN"/>
        </w:rPr>
        <w:t>→</w:t>
      </w:r>
      <w:r w:rsidRPr="009D39B8">
        <w:rPr>
          <w:rFonts w:eastAsia="SimSun"/>
          <w:i/>
          <w:sz w:val="28"/>
          <w:szCs w:val="28"/>
          <w:lang w:bidi="hi-IN"/>
        </w:rPr>
        <w:t xml:space="preserve"> Seleccionar archivo</w:t>
      </w:r>
      <w:r w:rsidRPr="009D39B8">
        <w:rPr>
          <w:rFonts w:eastAsia="SimSun"/>
          <w:sz w:val="28"/>
          <w:szCs w:val="28"/>
          <w:lang w:bidi="hi-IN"/>
        </w:rPr>
        <w:t>.</w:t>
      </w: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 xml:space="preserve">Busque la imagen, selecciónela y presione </w:t>
      </w:r>
      <w:r w:rsidRPr="009D39B8">
        <w:rPr>
          <w:rFonts w:eastAsia="SimSun"/>
          <w:i/>
          <w:sz w:val="28"/>
          <w:szCs w:val="28"/>
          <w:lang w:bidi="hi-IN"/>
        </w:rPr>
        <w:t>Abrir</w:t>
      </w:r>
      <w:r w:rsidRPr="009D39B8">
        <w:rPr>
          <w:rFonts w:eastAsia="SimSun"/>
          <w:sz w:val="28"/>
          <w:szCs w:val="28"/>
          <w:lang w:bidi="hi-IN"/>
        </w:rPr>
        <w:t>.</w:t>
      </w: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 xml:space="preserve">Al finalizar los pasos anteriores, presione </w:t>
      </w:r>
      <w:r w:rsidRPr="009D39B8">
        <w:rPr>
          <w:rFonts w:eastAsia="SimSun"/>
          <w:i/>
          <w:sz w:val="28"/>
          <w:szCs w:val="28"/>
          <w:lang w:bidi="hi-IN"/>
        </w:rPr>
        <w:t>Iniciar Subida</w:t>
      </w:r>
      <w:r w:rsidRPr="009D39B8">
        <w:rPr>
          <w:rFonts w:eastAsia="SimSun"/>
          <w:sz w:val="28"/>
          <w:szCs w:val="28"/>
          <w:lang w:bidi="hi-IN"/>
        </w:rPr>
        <w:t>, y</w:t>
      </w:r>
      <w:r w:rsidRPr="009D39B8">
        <w:rPr>
          <w:rFonts w:eastAsia="SimSun"/>
          <w:i/>
          <w:sz w:val="28"/>
          <w:szCs w:val="28"/>
          <w:lang w:bidi="hi-IN"/>
        </w:rPr>
        <w:t xml:space="preserve"> </w:t>
      </w:r>
      <w:r w:rsidRPr="009D39B8">
        <w:rPr>
          <w:rFonts w:eastAsia="SimSun"/>
          <w:sz w:val="28"/>
          <w:szCs w:val="28"/>
          <w:lang w:bidi="hi-IN"/>
        </w:rPr>
        <w:t>espere unos segundos.</w:t>
      </w: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Al completar correctamente la información presione el botón guardar.</w:t>
      </w:r>
    </w:p>
    <w:p w:rsidR="00B2115D" w:rsidRPr="009D39B8" w:rsidRDefault="00B2115D" w:rsidP="009D39B8">
      <w:pPr>
        <w:pStyle w:val="Prrafodelista"/>
        <w:rPr>
          <w:rFonts w:eastAsia="SimSun"/>
          <w:sz w:val="28"/>
          <w:szCs w:val="28"/>
          <w:lang w:bidi="hi-IN"/>
        </w:rPr>
      </w:pPr>
      <w:bookmarkStart w:id="19" w:name="_Toc377042312"/>
      <w:r w:rsidRPr="009D39B8">
        <w:rPr>
          <w:rFonts w:eastAsia="SimSun"/>
          <w:sz w:val="28"/>
          <w:szCs w:val="28"/>
          <w:lang w:bidi="hi-IN"/>
        </w:rPr>
        <w:t>1.4.- Perfil del Administrador.</w:t>
      </w:r>
      <w:bookmarkEnd w:id="19"/>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El administrador es el único autorizado a conceder: permisos, agregar usuarios, eliminar usuarios, entre otros...</w:t>
      </w:r>
    </w:p>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anchor distT="0" distB="0" distL="114300" distR="114300" simplePos="0" relativeHeight="251686912" behindDoc="1" locked="0" layoutInCell="1" allowOverlap="1" wp14:anchorId="4791BB05" wp14:editId="3CC091E0">
            <wp:simplePos x="0" y="0"/>
            <wp:positionH relativeFrom="column">
              <wp:align>center</wp:align>
            </wp:positionH>
            <wp:positionV relativeFrom="paragraph">
              <wp:posOffset>17780</wp:posOffset>
            </wp:positionV>
            <wp:extent cx="4989830" cy="3099435"/>
            <wp:effectExtent l="19050" t="19050" r="20320" b="24765"/>
            <wp:wrapNone/>
            <wp:docPr id="63" name="Imagen 6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4"/>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89830" cy="30994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 xml:space="preserve">Tome en cuenta que el administrador tiene el control absoluto de la aplicación, para lo cual se recomienda tener mucho cuidado y la </w:t>
      </w:r>
      <w:r w:rsidRPr="009D39B8">
        <w:rPr>
          <w:rFonts w:eastAsia="SimSun"/>
          <w:sz w:val="28"/>
          <w:szCs w:val="28"/>
          <w:lang w:bidi="hi-IN"/>
        </w:rPr>
        <w:lastRenderedPageBreak/>
        <w:t>más alta confidencialidad del usuario y la contraseña, y así evita que usuarios desconocidos realicen cambios los cuales pueden ocasionar daños permanentes en la aplicación.</w:t>
      </w:r>
    </w:p>
    <w:p w:rsidR="00B2115D" w:rsidRPr="009D39B8" w:rsidRDefault="00B2115D" w:rsidP="009D39B8">
      <w:pPr>
        <w:pStyle w:val="Prrafodelista"/>
        <w:rPr>
          <w:rFonts w:eastAsia="SimSun"/>
          <w:sz w:val="28"/>
          <w:szCs w:val="28"/>
          <w:lang w:bidi="hi-IN"/>
        </w:rPr>
      </w:pPr>
      <w:bookmarkStart w:id="20" w:name="_Toc368324335"/>
      <w:bookmarkStart w:id="21" w:name="_Toc377042313"/>
      <w:r w:rsidRPr="009D39B8">
        <w:rPr>
          <w:rFonts w:eastAsia="SimSun"/>
          <w:sz w:val="28"/>
          <w:szCs w:val="28"/>
          <w:lang w:bidi="hi-IN"/>
        </w:rPr>
        <w:t>2.- Salas de conferencias o reunión</w:t>
      </w:r>
      <w:bookmarkEnd w:id="20"/>
      <w:r w:rsidRPr="009D39B8">
        <w:rPr>
          <w:rFonts w:eastAsia="SimSun"/>
          <w:sz w:val="28"/>
          <w:szCs w:val="28"/>
          <w:lang w:bidi="hi-IN"/>
        </w:rPr>
        <w:t>.</w:t>
      </w:r>
      <w:bookmarkEnd w:id="21"/>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 xml:space="preserve">Una sala de conferencia virtual permite interactuar con otros usuarios, existen tres tipos de salas: </w:t>
      </w:r>
      <w:r w:rsidRPr="009D39B8">
        <w:rPr>
          <w:rFonts w:eastAsia="SimSun"/>
          <w:i/>
          <w:sz w:val="28"/>
          <w:szCs w:val="28"/>
          <w:lang w:bidi="hi-IN"/>
        </w:rPr>
        <w:t>Salas públicas</w:t>
      </w:r>
      <w:r w:rsidRPr="009D39B8">
        <w:rPr>
          <w:rFonts w:eastAsia="SimSun"/>
          <w:sz w:val="28"/>
          <w:szCs w:val="28"/>
          <w:lang w:bidi="hi-IN"/>
        </w:rPr>
        <w:t xml:space="preserve">, </w:t>
      </w:r>
      <w:r w:rsidRPr="009D39B8">
        <w:rPr>
          <w:rFonts w:eastAsia="SimSun"/>
          <w:i/>
          <w:sz w:val="28"/>
          <w:szCs w:val="28"/>
          <w:lang w:bidi="hi-IN"/>
        </w:rPr>
        <w:t>Salas privadas</w:t>
      </w:r>
      <w:r w:rsidRPr="009D39B8">
        <w:rPr>
          <w:rFonts w:eastAsia="SimSun"/>
          <w:sz w:val="28"/>
          <w:szCs w:val="28"/>
          <w:lang w:bidi="hi-IN"/>
        </w:rPr>
        <w:t xml:space="preserve"> y </w:t>
      </w:r>
      <w:r w:rsidRPr="009D39B8">
        <w:rPr>
          <w:rFonts w:eastAsia="SimSun"/>
          <w:i/>
          <w:sz w:val="28"/>
          <w:szCs w:val="28"/>
          <w:lang w:bidi="hi-IN"/>
        </w:rPr>
        <w:t xml:space="preserve">Mis salas </w:t>
      </w:r>
      <w:r w:rsidRPr="009D39B8">
        <w:rPr>
          <w:rFonts w:eastAsia="SimSun"/>
          <w:sz w:val="28"/>
          <w:szCs w:val="28"/>
          <w:lang w:bidi="hi-IN"/>
        </w:rPr>
        <w:t>(salas de uso personal).</w:t>
      </w: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 xml:space="preserve">Para el respectivo ingreso a las Salas, puede ingresar en el menú </w:t>
      </w:r>
      <w:r w:rsidRPr="009D39B8">
        <w:rPr>
          <w:rFonts w:eastAsia="SimSun"/>
          <w:i/>
          <w:sz w:val="28"/>
          <w:szCs w:val="28"/>
          <w:lang w:bidi="hi-IN"/>
        </w:rPr>
        <w:t>Salas</w:t>
      </w:r>
      <w:r w:rsidRPr="009D39B8">
        <w:rPr>
          <w:rFonts w:eastAsia="SimSun"/>
          <w:sz w:val="28"/>
          <w:szCs w:val="28"/>
          <w:lang w:bidi="hi-IN"/>
        </w:rPr>
        <w:t xml:space="preserve"> o presione el botón </w:t>
      </w:r>
      <w:r w:rsidRPr="009D39B8">
        <w:rPr>
          <w:rFonts w:eastAsia="SimSun"/>
          <w:i/>
          <w:sz w:val="28"/>
          <w:szCs w:val="28"/>
          <w:lang w:bidi="hi-IN"/>
        </w:rPr>
        <w:t>Iniciar</w:t>
      </w:r>
      <w:r w:rsidRPr="009D39B8">
        <w:rPr>
          <w:rFonts w:eastAsia="SimSun"/>
          <w:sz w:val="28"/>
          <w:szCs w:val="28"/>
          <w:lang w:bidi="hi-IN"/>
        </w:rPr>
        <w:t xml:space="preserve"> (localizado en la parte superior derecha).</w:t>
      </w:r>
    </w:p>
    <w:p w:rsidR="00B2115D" w:rsidRPr="009D39B8" w:rsidRDefault="00B2115D" w:rsidP="009D39B8">
      <w:pPr>
        <w:pStyle w:val="Prrafodelista"/>
        <w:rPr>
          <w:rFonts w:eastAsia="SimSun"/>
          <w:noProof/>
          <w:sz w:val="28"/>
          <w:szCs w:val="28"/>
          <w:lang w:eastAsia="es-EC" w:bidi="hi-IN"/>
        </w:rPr>
      </w:pPr>
      <w:r w:rsidRPr="009D39B8">
        <w:rPr>
          <w:rFonts w:eastAsia="SimSun"/>
          <w:noProof/>
          <w:sz w:val="28"/>
          <w:szCs w:val="28"/>
          <w:lang w:eastAsia="es-EC"/>
        </w:rPr>
        <w:drawing>
          <wp:anchor distT="0" distB="0" distL="114300" distR="114300" simplePos="0" relativeHeight="251669504" behindDoc="1" locked="0" layoutInCell="1" allowOverlap="1" wp14:anchorId="42A90DCD" wp14:editId="6A8339A0">
            <wp:simplePos x="0" y="0"/>
            <wp:positionH relativeFrom="column">
              <wp:align>center</wp:align>
            </wp:positionH>
            <wp:positionV relativeFrom="paragraph">
              <wp:posOffset>28575</wp:posOffset>
            </wp:positionV>
            <wp:extent cx="5001260" cy="3281680"/>
            <wp:effectExtent l="19050" t="19050" r="27940" b="13970"/>
            <wp:wrapNone/>
            <wp:docPr id="62" name="Imagen 6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1260" cy="32816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2115D" w:rsidRPr="009D39B8" w:rsidRDefault="00B2115D" w:rsidP="009D39B8">
      <w:pPr>
        <w:pStyle w:val="Prrafodelista"/>
        <w:rPr>
          <w:rFonts w:eastAsia="SimSun"/>
          <w:noProof/>
          <w:sz w:val="28"/>
          <w:szCs w:val="28"/>
          <w:lang w:eastAsia="es-EC" w:bidi="hi-IN"/>
        </w:rPr>
      </w:pPr>
    </w:p>
    <w:p w:rsidR="00B2115D" w:rsidRPr="009D39B8" w:rsidRDefault="00B2115D" w:rsidP="009D39B8">
      <w:pPr>
        <w:pStyle w:val="Prrafodelista"/>
        <w:rPr>
          <w:rFonts w:eastAsia="SimSun"/>
          <w:noProof/>
          <w:sz w:val="28"/>
          <w:szCs w:val="28"/>
          <w:lang w:eastAsia="es-EC" w:bidi="hi-IN"/>
        </w:rPr>
      </w:pPr>
    </w:p>
    <w:p w:rsidR="00B2115D" w:rsidRPr="009D39B8" w:rsidRDefault="00B2115D" w:rsidP="009D39B8">
      <w:pPr>
        <w:pStyle w:val="Prrafodelista"/>
        <w:rPr>
          <w:rFonts w:eastAsia="SimSun"/>
          <w:noProof/>
          <w:sz w:val="28"/>
          <w:szCs w:val="28"/>
          <w:lang w:eastAsia="es-EC" w:bidi="hi-IN"/>
        </w:rPr>
      </w:pPr>
    </w:p>
    <w:p w:rsidR="00B2115D" w:rsidRPr="009D39B8" w:rsidRDefault="00B2115D" w:rsidP="009D39B8">
      <w:pPr>
        <w:pStyle w:val="Prrafodelista"/>
        <w:rPr>
          <w:rFonts w:eastAsia="SimSun"/>
          <w:noProof/>
          <w:sz w:val="28"/>
          <w:szCs w:val="28"/>
          <w:lang w:eastAsia="es-EC" w:bidi="hi-IN"/>
        </w:rPr>
      </w:pPr>
    </w:p>
    <w:p w:rsidR="00B2115D" w:rsidRPr="009D39B8" w:rsidRDefault="00B2115D" w:rsidP="009D39B8">
      <w:pPr>
        <w:pStyle w:val="Prrafodelista"/>
        <w:rPr>
          <w:rFonts w:eastAsia="SimSun"/>
          <w:noProof/>
          <w:sz w:val="28"/>
          <w:szCs w:val="28"/>
          <w:lang w:eastAsia="es-EC" w:bidi="hi-IN"/>
        </w:rPr>
      </w:pPr>
    </w:p>
    <w:p w:rsidR="00B2115D" w:rsidRPr="009D39B8" w:rsidRDefault="00B2115D" w:rsidP="009D39B8">
      <w:pPr>
        <w:pStyle w:val="Prrafodelista"/>
        <w:rPr>
          <w:rFonts w:eastAsia="SimSun"/>
          <w:noProof/>
          <w:sz w:val="28"/>
          <w:szCs w:val="28"/>
          <w:lang w:eastAsia="es-EC" w:bidi="hi-IN"/>
        </w:rPr>
      </w:pPr>
    </w:p>
    <w:p w:rsidR="00B2115D" w:rsidRPr="009D39B8" w:rsidRDefault="00B2115D" w:rsidP="009D39B8">
      <w:pPr>
        <w:pStyle w:val="Prrafodelista"/>
        <w:rPr>
          <w:rFonts w:eastAsia="SimSun"/>
          <w:noProof/>
          <w:sz w:val="28"/>
          <w:szCs w:val="28"/>
          <w:lang w:eastAsia="es-EC" w:bidi="hi-IN"/>
        </w:rPr>
      </w:pPr>
    </w:p>
    <w:p w:rsidR="00B2115D" w:rsidRPr="009D39B8" w:rsidRDefault="00B2115D" w:rsidP="009D39B8">
      <w:pPr>
        <w:pStyle w:val="Prrafodelista"/>
        <w:rPr>
          <w:rFonts w:eastAsia="SimSun"/>
          <w:noProof/>
          <w:sz w:val="28"/>
          <w:szCs w:val="28"/>
          <w:lang w:eastAsia="es-EC" w:bidi="hi-IN"/>
        </w:rPr>
      </w:pPr>
    </w:p>
    <w:p w:rsidR="00B2115D" w:rsidRPr="009D39B8" w:rsidRDefault="00B2115D" w:rsidP="009D39B8">
      <w:pPr>
        <w:pStyle w:val="Prrafodelista"/>
        <w:rPr>
          <w:rFonts w:eastAsia="SimSun"/>
          <w:noProof/>
          <w:sz w:val="28"/>
          <w:szCs w:val="28"/>
          <w:lang w:eastAsia="es-EC" w:bidi="hi-IN"/>
        </w:rPr>
      </w:pPr>
    </w:p>
    <w:p w:rsidR="00B2115D" w:rsidRPr="009D39B8" w:rsidRDefault="00B2115D" w:rsidP="009D39B8">
      <w:pPr>
        <w:pStyle w:val="Prrafodelista"/>
        <w:rPr>
          <w:rFonts w:eastAsia="SimSun"/>
          <w:noProof/>
          <w:sz w:val="28"/>
          <w:szCs w:val="28"/>
          <w:lang w:eastAsia="es-EC" w:bidi="hi-IN"/>
        </w:rPr>
      </w:pPr>
    </w:p>
    <w:p w:rsidR="00B2115D" w:rsidRPr="009D39B8" w:rsidRDefault="00B2115D" w:rsidP="009D39B8">
      <w:pPr>
        <w:pStyle w:val="Prrafodelista"/>
        <w:rPr>
          <w:rFonts w:eastAsia="SimSun"/>
          <w:noProof/>
          <w:sz w:val="28"/>
          <w:szCs w:val="28"/>
          <w:lang w:eastAsia="es-EC" w:bidi="hi-IN"/>
        </w:rPr>
      </w:pPr>
    </w:p>
    <w:p w:rsidR="00B2115D" w:rsidRPr="009D39B8" w:rsidRDefault="00B2115D" w:rsidP="009D39B8">
      <w:pPr>
        <w:pStyle w:val="Prrafodelista"/>
        <w:rPr>
          <w:rFonts w:eastAsia="SimSun"/>
          <w:noProof/>
          <w:sz w:val="28"/>
          <w:szCs w:val="28"/>
          <w:lang w:eastAsia="es-EC" w:bidi="hi-IN"/>
        </w:rPr>
      </w:pPr>
    </w:p>
    <w:p w:rsidR="00B2115D" w:rsidRPr="009D39B8" w:rsidRDefault="00B2115D" w:rsidP="009D39B8">
      <w:pPr>
        <w:pStyle w:val="Prrafodelista"/>
        <w:rPr>
          <w:rFonts w:eastAsia="SimSun"/>
          <w:noProof/>
          <w:sz w:val="28"/>
          <w:szCs w:val="28"/>
          <w:lang w:eastAsia="es-EC" w:bidi="hi-IN"/>
        </w:rPr>
      </w:pPr>
    </w:p>
    <w:p w:rsidR="00B2115D" w:rsidRPr="009D39B8" w:rsidRDefault="00B2115D" w:rsidP="009D39B8">
      <w:pPr>
        <w:pStyle w:val="Prrafodelista"/>
        <w:rPr>
          <w:rFonts w:eastAsia="SimSun"/>
          <w:noProof/>
          <w:sz w:val="28"/>
          <w:szCs w:val="28"/>
          <w:lang w:eastAsia="es-EC" w:bidi="hi-IN"/>
        </w:rPr>
      </w:pPr>
    </w:p>
    <w:p w:rsidR="00B2115D" w:rsidRPr="009D39B8" w:rsidRDefault="00B2115D" w:rsidP="009D39B8">
      <w:pPr>
        <w:pStyle w:val="Prrafodelista"/>
        <w:rPr>
          <w:rFonts w:eastAsia="SimSun"/>
          <w:noProof/>
          <w:sz w:val="28"/>
          <w:szCs w:val="28"/>
          <w:lang w:eastAsia="es-EC" w:bidi="hi-IN"/>
        </w:rPr>
      </w:pPr>
    </w:p>
    <w:p w:rsidR="00B2115D" w:rsidRPr="009D39B8" w:rsidRDefault="00B2115D" w:rsidP="009D39B8">
      <w:pPr>
        <w:pStyle w:val="Prrafodelista"/>
        <w:rPr>
          <w:rFonts w:eastAsia="SimSun"/>
          <w:noProof/>
          <w:sz w:val="28"/>
          <w:szCs w:val="28"/>
          <w:lang w:eastAsia="es-EC" w:bidi="hi-IN"/>
        </w:rPr>
      </w:pPr>
    </w:p>
    <w:p w:rsidR="00B2115D" w:rsidRPr="009D39B8" w:rsidRDefault="00B2115D" w:rsidP="009D39B8">
      <w:pPr>
        <w:pStyle w:val="Prrafodelista"/>
        <w:rPr>
          <w:rFonts w:eastAsia="SimSun"/>
          <w:noProof/>
          <w:sz w:val="28"/>
          <w:szCs w:val="28"/>
          <w:lang w:eastAsia="es-EC" w:bidi="hi-IN"/>
        </w:rPr>
      </w:pPr>
    </w:p>
    <w:p w:rsidR="00B2115D" w:rsidRPr="009D39B8" w:rsidRDefault="00B2115D" w:rsidP="009D39B8">
      <w:pPr>
        <w:pStyle w:val="Prrafodelista"/>
        <w:rPr>
          <w:rFonts w:eastAsia="SimSun"/>
          <w:noProof/>
          <w:sz w:val="28"/>
          <w:szCs w:val="28"/>
          <w:lang w:eastAsia="es-EC" w:bidi="hi-IN"/>
        </w:rPr>
      </w:pPr>
    </w:p>
    <w:p w:rsidR="00B2115D" w:rsidRPr="009D39B8" w:rsidRDefault="00B2115D" w:rsidP="009D39B8">
      <w:pPr>
        <w:pStyle w:val="Prrafodelista"/>
        <w:rPr>
          <w:rFonts w:eastAsia="SimSun"/>
          <w:noProof/>
          <w:sz w:val="28"/>
          <w:szCs w:val="28"/>
          <w:lang w:eastAsia="es-EC" w:bidi="hi-IN"/>
        </w:rPr>
      </w:pPr>
    </w:p>
    <w:p w:rsidR="00B2115D" w:rsidRPr="009D39B8" w:rsidRDefault="00B2115D" w:rsidP="009D39B8">
      <w:pPr>
        <w:pStyle w:val="Prrafodelista"/>
        <w:rPr>
          <w:rFonts w:eastAsia="SimSun"/>
          <w:noProof/>
          <w:sz w:val="28"/>
          <w:szCs w:val="28"/>
          <w:lang w:eastAsia="es-EC" w:bidi="hi-IN"/>
        </w:rPr>
      </w:pPr>
    </w:p>
    <w:p w:rsidR="00B2115D" w:rsidRPr="009D39B8" w:rsidRDefault="00B2115D" w:rsidP="009D39B8">
      <w:pPr>
        <w:pStyle w:val="Prrafodelista"/>
        <w:rPr>
          <w:rFonts w:eastAsia="SimSun"/>
          <w:noProof/>
          <w:sz w:val="28"/>
          <w:szCs w:val="28"/>
          <w:lang w:eastAsia="es-EC" w:bidi="hi-IN"/>
        </w:rPr>
      </w:pPr>
    </w:p>
    <w:p w:rsidR="00B2115D" w:rsidRPr="009D39B8" w:rsidRDefault="00B2115D" w:rsidP="009D39B8">
      <w:pPr>
        <w:pStyle w:val="Prrafodelista"/>
        <w:rPr>
          <w:rFonts w:eastAsia="SimSun"/>
          <w:noProof/>
          <w:sz w:val="28"/>
          <w:szCs w:val="28"/>
          <w:lang w:eastAsia="es-EC" w:bidi="hi-IN"/>
        </w:rPr>
      </w:pPr>
    </w:p>
    <w:p w:rsidR="00B2115D" w:rsidRPr="009D39B8" w:rsidRDefault="00B2115D" w:rsidP="009D39B8">
      <w:pPr>
        <w:pStyle w:val="Prrafodelista"/>
        <w:rPr>
          <w:rFonts w:eastAsia="SimSun"/>
          <w:noProof/>
          <w:sz w:val="28"/>
          <w:szCs w:val="28"/>
          <w:lang w:eastAsia="es-EC" w:bidi="hi-IN"/>
        </w:rPr>
      </w:pPr>
    </w:p>
    <w:p w:rsidR="00B2115D" w:rsidRPr="009D39B8" w:rsidRDefault="00B2115D" w:rsidP="009D39B8">
      <w:pPr>
        <w:pStyle w:val="Prrafodelista"/>
        <w:rPr>
          <w:rFonts w:eastAsia="SimSun"/>
          <w:noProof/>
          <w:sz w:val="28"/>
          <w:szCs w:val="28"/>
          <w:lang w:eastAsia="es-EC" w:bidi="hi-IN"/>
        </w:rPr>
      </w:pPr>
    </w:p>
    <w:p w:rsidR="00B2115D" w:rsidRPr="009D39B8" w:rsidRDefault="00B2115D" w:rsidP="009D39B8">
      <w:pPr>
        <w:pStyle w:val="Prrafodelista"/>
        <w:rPr>
          <w:rFonts w:eastAsia="SimSun"/>
          <w:noProof/>
          <w:sz w:val="28"/>
          <w:szCs w:val="28"/>
          <w:lang w:eastAsia="es-EC" w:bidi="hi-IN"/>
        </w:rPr>
      </w:pPr>
    </w:p>
    <w:p w:rsidR="00B2115D" w:rsidRPr="009D39B8" w:rsidRDefault="00B2115D" w:rsidP="009D39B8">
      <w:pPr>
        <w:pStyle w:val="Prrafodelista"/>
        <w:rPr>
          <w:rFonts w:eastAsia="SimSun"/>
          <w:noProof/>
          <w:sz w:val="28"/>
          <w:szCs w:val="28"/>
          <w:lang w:eastAsia="es-EC" w:bidi="hi-IN"/>
        </w:rPr>
      </w:pPr>
    </w:p>
    <w:p w:rsidR="00B2115D" w:rsidRPr="009D39B8" w:rsidRDefault="00B2115D" w:rsidP="009D39B8">
      <w:pPr>
        <w:pStyle w:val="Prrafodelista"/>
        <w:rPr>
          <w:rFonts w:eastAsia="SimSun"/>
          <w:noProof/>
          <w:sz w:val="28"/>
          <w:szCs w:val="28"/>
          <w:lang w:eastAsia="es-EC" w:bidi="hi-IN"/>
        </w:rPr>
      </w:pPr>
    </w:p>
    <w:p w:rsidR="00B2115D" w:rsidRPr="009D39B8" w:rsidRDefault="00B2115D" w:rsidP="009D39B8">
      <w:pPr>
        <w:pStyle w:val="Prrafodelista"/>
        <w:rPr>
          <w:rFonts w:eastAsia="SimSun"/>
          <w:noProof/>
          <w:sz w:val="28"/>
          <w:szCs w:val="28"/>
          <w:lang w:eastAsia="es-EC" w:bidi="hi-IN"/>
        </w:rPr>
      </w:pPr>
    </w:p>
    <w:p w:rsidR="00B2115D" w:rsidRPr="009D39B8" w:rsidRDefault="00B2115D" w:rsidP="009D39B8">
      <w:pPr>
        <w:pStyle w:val="Prrafodelista"/>
        <w:rPr>
          <w:rFonts w:eastAsia="SimSun"/>
          <w:noProof/>
          <w:sz w:val="28"/>
          <w:szCs w:val="28"/>
          <w:lang w:eastAsia="es-EC" w:bidi="hi-IN"/>
        </w:rPr>
      </w:pPr>
    </w:p>
    <w:p w:rsidR="00B2115D" w:rsidRPr="009D39B8" w:rsidRDefault="00B2115D" w:rsidP="009D39B8">
      <w:pPr>
        <w:pStyle w:val="Prrafodelista"/>
        <w:rPr>
          <w:rFonts w:eastAsia="SimSun"/>
          <w:noProof/>
          <w:sz w:val="28"/>
          <w:szCs w:val="28"/>
          <w:lang w:eastAsia="es-EC" w:bidi="hi-IN"/>
        </w:rPr>
      </w:pPr>
    </w:p>
    <w:p w:rsidR="00B2115D" w:rsidRPr="009D39B8" w:rsidRDefault="00B2115D" w:rsidP="009D39B8">
      <w:pPr>
        <w:pStyle w:val="Prrafodelista"/>
        <w:rPr>
          <w:rFonts w:eastAsia="SimSun"/>
          <w:noProof/>
          <w:sz w:val="28"/>
          <w:szCs w:val="28"/>
          <w:lang w:eastAsia="es-EC" w:bidi="hi-IN"/>
        </w:rPr>
      </w:pPr>
    </w:p>
    <w:p w:rsidR="00B2115D" w:rsidRPr="009D39B8" w:rsidRDefault="00B2115D" w:rsidP="009D39B8">
      <w:pPr>
        <w:pStyle w:val="Prrafodelista"/>
        <w:rPr>
          <w:rFonts w:eastAsia="SimSun"/>
          <w:noProof/>
          <w:sz w:val="28"/>
          <w:szCs w:val="28"/>
          <w:lang w:eastAsia="es-EC" w:bidi="hi-IN"/>
        </w:rPr>
      </w:pPr>
    </w:p>
    <w:p w:rsidR="00B2115D" w:rsidRPr="009D39B8" w:rsidRDefault="00B2115D" w:rsidP="009D39B8">
      <w:pPr>
        <w:pStyle w:val="Prrafodelista"/>
        <w:rPr>
          <w:rFonts w:eastAsia="SimSun"/>
          <w:noProof/>
          <w:sz w:val="28"/>
          <w:szCs w:val="28"/>
          <w:lang w:eastAsia="es-EC" w:bidi="hi-IN"/>
        </w:rPr>
      </w:pPr>
    </w:p>
    <w:p w:rsidR="00B2115D" w:rsidRPr="009D39B8" w:rsidRDefault="00B2115D" w:rsidP="009D39B8">
      <w:pPr>
        <w:pStyle w:val="Prrafodelista"/>
        <w:rPr>
          <w:rFonts w:eastAsia="SimSun"/>
          <w:noProof/>
          <w:sz w:val="28"/>
          <w:szCs w:val="28"/>
          <w:lang w:eastAsia="es-EC" w:bidi="hi-IN"/>
        </w:rPr>
      </w:pPr>
    </w:p>
    <w:p w:rsidR="00B2115D" w:rsidRPr="009D39B8" w:rsidRDefault="00B2115D" w:rsidP="009D39B8">
      <w:pPr>
        <w:pStyle w:val="Prrafodelista"/>
        <w:rPr>
          <w:rFonts w:eastAsia="SimSun"/>
          <w:noProof/>
          <w:sz w:val="28"/>
          <w:szCs w:val="28"/>
          <w:lang w:eastAsia="es-EC" w:bidi="hi-IN"/>
        </w:rPr>
      </w:pP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 xml:space="preserve">A continuación se tendrá una descripción básica de cada tipo de </w:t>
      </w:r>
      <w:r w:rsidRPr="009D39B8">
        <w:rPr>
          <w:rFonts w:eastAsia="SimSun"/>
          <w:i/>
          <w:sz w:val="28"/>
          <w:szCs w:val="28"/>
          <w:lang w:bidi="hi-IN"/>
        </w:rPr>
        <w:t>Salas</w:t>
      </w:r>
      <w:r w:rsidRPr="009D39B8">
        <w:rPr>
          <w:rFonts w:eastAsia="SimSun"/>
          <w:sz w:val="28"/>
          <w:szCs w:val="28"/>
          <w:lang w:bidi="hi-IN"/>
        </w:rPr>
        <w:t xml:space="preserve"> y estas son:</w:t>
      </w:r>
    </w:p>
    <w:p w:rsidR="00B2115D" w:rsidRPr="009D39B8" w:rsidRDefault="00B2115D" w:rsidP="009D39B8">
      <w:pPr>
        <w:pStyle w:val="Prrafodelista"/>
        <w:rPr>
          <w:rFonts w:eastAsia="Calibri"/>
          <w:sz w:val="28"/>
          <w:szCs w:val="28"/>
        </w:rPr>
      </w:pPr>
      <w:r w:rsidRPr="009D39B8">
        <w:rPr>
          <w:rFonts w:eastAsia="Calibri"/>
          <w:noProof/>
          <w:sz w:val="28"/>
          <w:szCs w:val="28"/>
          <w:lang w:eastAsia="es-EC"/>
        </w:rPr>
        <w:drawing>
          <wp:anchor distT="0" distB="0" distL="114300" distR="114300" simplePos="0" relativeHeight="251670528" behindDoc="1" locked="0" layoutInCell="1" allowOverlap="1" wp14:anchorId="4746AC41" wp14:editId="7D4B207D">
            <wp:simplePos x="0" y="0"/>
            <wp:positionH relativeFrom="column">
              <wp:align>center</wp:align>
            </wp:positionH>
            <wp:positionV relativeFrom="paragraph">
              <wp:posOffset>400050</wp:posOffset>
            </wp:positionV>
            <wp:extent cx="3416935" cy="2103120"/>
            <wp:effectExtent l="19050" t="19050" r="12065" b="11430"/>
            <wp:wrapNone/>
            <wp:docPr id="61" name="Imagen 6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16935" cy="21031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D39B8">
        <w:rPr>
          <w:rFonts w:eastAsia="Calibri"/>
          <w:sz w:val="28"/>
          <w:szCs w:val="28"/>
        </w:rPr>
        <w:t>Salas públicas.- Muestra las distintas opciones de salas las cuales tienen acceso todos los usuarios sin importar a que organización puedan pertenecer.</w:t>
      </w: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Calibri"/>
          <w:sz w:val="28"/>
          <w:szCs w:val="28"/>
        </w:rPr>
      </w:pPr>
      <w:r w:rsidRPr="009D39B8">
        <w:rPr>
          <w:rFonts w:eastAsia="Calibri"/>
          <w:noProof/>
          <w:sz w:val="28"/>
          <w:szCs w:val="28"/>
          <w:lang w:eastAsia="es-EC"/>
        </w:rPr>
        <w:drawing>
          <wp:anchor distT="0" distB="0" distL="114300" distR="114300" simplePos="0" relativeHeight="251671552" behindDoc="1" locked="0" layoutInCell="1" allowOverlap="1" wp14:anchorId="462A444F" wp14:editId="5E8B6FED">
            <wp:simplePos x="0" y="0"/>
            <wp:positionH relativeFrom="column">
              <wp:align>center</wp:align>
            </wp:positionH>
            <wp:positionV relativeFrom="paragraph">
              <wp:posOffset>203835</wp:posOffset>
            </wp:positionV>
            <wp:extent cx="3442335" cy="2213610"/>
            <wp:effectExtent l="19050" t="19050" r="24765" b="15240"/>
            <wp:wrapNone/>
            <wp:docPr id="60" name="Imagen 6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42335" cy="22136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D39B8">
        <w:rPr>
          <w:rFonts w:eastAsia="Calibri"/>
          <w:sz w:val="28"/>
          <w:szCs w:val="28"/>
        </w:rPr>
        <w:t xml:space="preserve">Salas privadas.- Acceso solo a usuarios pertenecientes a la misma organización. </w:t>
      </w: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Calibri"/>
          <w:sz w:val="28"/>
          <w:szCs w:val="28"/>
        </w:rPr>
      </w:pPr>
      <w:r w:rsidRPr="009D39B8">
        <w:rPr>
          <w:rFonts w:eastAsia="Calibri"/>
          <w:noProof/>
          <w:sz w:val="28"/>
          <w:szCs w:val="28"/>
          <w:lang w:eastAsia="es-EC"/>
        </w:rPr>
        <w:drawing>
          <wp:anchor distT="0" distB="0" distL="114300" distR="114300" simplePos="0" relativeHeight="251672576" behindDoc="1" locked="0" layoutInCell="1" allowOverlap="1" wp14:anchorId="2651C026" wp14:editId="29453E9C">
            <wp:simplePos x="0" y="0"/>
            <wp:positionH relativeFrom="column">
              <wp:align>center</wp:align>
            </wp:positionH>
            <wp:positionV relativeFrom="paragraph">
              <wp:posOffset>388620</wp:posOffset>
            </wp:positionV>
            <wp:extent cx="3462020" cy="2151380"/>
            <wp:effectExtent l="19050" t="19050" r="24130" b="20320"/>
            <wp:wrapNone/>
            <wp:docPr id="59" name="Imagen 5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62020" cy="21513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D39B8">
        <w:rPr>
          <w:rFonts w:eastAsia="Calibri"/>
          <w:sz w:val="28"/>
          <w:szCs w:val="28"/>
        </w:rPr>
        <w:t>Mis salas.- Se añaden automáticamente en el momento de programar un evento en el calendario. Esta sala se muestra durante la fecha, hora de inicio / finalización programada.</w:t>
      </w: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bookmarkStart w:id="22" w:name="_Toc368324336"/>
      <w:bookmarkStart w:id="23" w:name="_Toc377042314"/>
      <w:r w:rsidRPr="009D39B8">
        <w:rPr>
          <w:rFonts w:eastAsia="SimSun"/>
          <w:sz w:val="28"/>
          <w:szCs w:val="28"/>
          <w:lang w:bidi="hi-IN"/>
        </w:rPr>
        <w:t>2.1.- ¿Cómo acceder a sala de conferencia</w:t>
      </w:r>
      <w:bookmarkEnd w:id="22"/>
      <w:r w:rsidRPr="009D39B8">
        <w:rPr>
          <w:rFonts w:eastAsia="SimSun"/>
          <w:sz w:val="28"/>
          <w:szCs w:val="28"/>
          <w:lang w:bidi="hi-IN"/>
        </w:rPr>
        <w:t>?</w:t>
      </w:r>
      <w:bookmarkEnd w:id="23"/>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 xml:space="preserve">Para ingresar o ser parte de una conferencia sin importar el tipo de sala debe pulsar el botón </w:t>
      </w:r>
      <w:r w:rsidRPr="009D39B8">
        <w:rPr>
          <w:rFonts w:eastAsia="SimSun"/>
          <w:i/>
          <w:sz w:val="28"/>
          <w:szCs w:val="28"/>
          <w:lang w:bidi="hi-IN"/>
        </w:rPr>
        <w:t>Entrar</w:t>
      </w:r>
      <w:r w:rsidRPr="009D39B8">
        <w:rPr>
          <w:rFonts w:eastAsia="SimSun"/>
          <w:sz w:val="28"/>
          <w:szCs w:val="28"/>
          <w:lang w:bidi="hi-IN"/>
        </w:rPr>
        <w:t xml:space="preserve"> que se encuentra a la derecha de la sala elegida.</w:t>
      </w:r>
    </w:p>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anchor distT="0" distB="0" distL="114300" distR="114300" simplePos="0" relativeHeight="251660288" behindDoc="1" locked="0" layoutInCell="1" allowOverlap="1" wp14:anchorId="607FA11D" wp14:editId="1B54C974">
            <wp:simplePos x="0" y="0"/>
            <wp:positionH relativeFrom="column">
              <wp:align>center</wp:align>
            </wp:positionH>
            <wp:positionV relativeFrom="paragraph">
              <wp:posOffset>75565</wp:posOffset>
            </wp:positionV>
            <wp:extent cx="2626995" cy="388620"/>
            <wp:effectExtent l="19050" t="19050" r="20955" b="11430"/>
            <wp:wrapNone/>
            <wp:docPr id="58" name="Imagen 58" descr="Descripción: C:\Users\ADIKTA\Desktop\imagenes manual\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C:\Users\ADIKTA\Desktop\imagenes manual\img16.jpg"/>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6995" cy="3886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lastRenderedPageBreak/>
        <w:t>En la ventana emergente seleccione el tipo de dispositivos que se utilizaran en la conferencia.</w:t>
      </w:r>
    </w:p>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anchor distT="0" distB="0" distL="114300" distR="114300" simplePos="0" relativeHeight="251674624" behindDoc="1" locked="0" layoutInCell="1" allowOverlap="1" wp14:anchorId="1EC11A8B" wp14:editId="71241132">
            <wp:simplePos x="0" y="0"/>
            <wp:positionH relativeFrom="column">
              <wp:align>center</wp:align>
            </wp:positionH>
            <wp:positionV relativeFrom="paragraph">
              <wp:posOffset>15240</wp:posOffset>
            </wp:positionV>
            <wp:extent cx="4439920" cy="3109595"/>
            <wp:effectExtent l="19050" t="19050" r="17780" b="14605"/>
            <wp:wrapNone/>
            <wp:docPr id="57" name="Imagen 5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39920" cy="31095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Los parámetros a seleccionar son los siguientes.</w:t>
      </w: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Seleccionar dispositivos:</w:t>
      </w:r>
    </w:p>
    <w:p w:rsidR="00B2115D" w:rsidRPr="009D39B8" w:rsidRDefault="00B2115D" w:rsidP="009D39B8">
      <w:pPr>
        <w:pStyle w:val="Prrafodelista"/>
        <w:rPr>
          <w:rFonts w:eastAsia="Calibri"/>
          <w:sz w:val="28"/>
          <w:szCs w:val="28"/>
        </w:rPr>
      </w:pPr>
      <w:r w:rsidRPr="009D39B8">
        <w:rPr>
          <w:rFonts w:eastAsia="Calibri"/>
          <w:sz w:val="28"/>
          <w:szCs w:val="28"/>
        </w:rPr>
        <w:t>Audio y video (Micrófono y cámara).</w:t>
      </w:r>
    </w:p>
    <w:p w:rsidR="00B2115D" w:rsidRPr="009D39B8" w:rsidRDefault="00B2115D" w:rsidP="009D39B8">
      <w:pPr>
        <w:pStyle w:val="Prrafodelista"/>
        <w:rPr>
          <w:rFonts w:eastAsia="Calibri"/>
          <w:sz w:val="28"/>
          <w:szCs w:val="28"/>
        </w:rPr>
      </w:pPr>
      <w:r w:rsidRPr="009D39B8">
        <w:rPr>
          <w:rFonts w:eastAsia="Calibri"/>
          <w:sz w:val="28"/>
          <w:szCs w:val="28"/>
        </w:rPr>
        <w:t>Solo audio (Micrófono).</w:t>
      </w:r>
    </w:p>
    <w:p w:rsidR="00B2115D" w:rsidRPr="009D39B8" w:rsidRDefault="00B2115D" w:rsidP="009D39B8">
      <w:pPr>
        <w:pStyle w:val="Prrafodelista"/>
        <w:rPr>
          <w:rFonts w:eastAsia="Calibri"/>
          <w:sz w:val="28"/>
          <w:szCs w:val="28"/>
        </w:rPr>
      </w:pPr>
      <w:r w:rsidRPr="009D39B8">
        <w:rPr>
          <w:rFonts w:eastAsia="Calibri"/>
          <w:sz w:val="28"/>
          <w:szCs w:val="28"/>
        </w:rPr>
        <w:t>Solo video (Cámara).</w:t>
      </w:r>
    </w:p>
    <w:p w:rsidR="00B2115D" w:rsidRPr="009D39B8" w:rsidRDefault="00B2115D" w:rsidP="009D39B8">
      <w:pPr>
        <w:pStyle w:val="Prrafodelista"/>
        <w:rPr>
          <w:rFonts w:eastAsia="Calibri"/>
          <w:sz w:val="28"/>
          <w:szCs w:val="28"/>
        </w:rPr>
      </w:pPr>
      <w:r w:rsidRPr="009D39B8">
        <w:rPr>
          <w:rFonts w:eastAsia="Calibri"/>
          <w:sz w:val="28"/>
          <w:szCs w:val="28"/>
        </w:rPr>
        <w:t>Sin audio/video (Imagen fija sin audio/video).</w:t>
      </w: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Seleccionar cámara:</w:t>
      </w:r>
    </w:p>
    <w:p w:rsidR="00B2115D" w:rsidRPr="009D39B8" w:rsidRDefault="00B2115D" w:rsidP="009D39B8">
      <w:pPr>
        <w:pStyle w:val="Prrafodelista"/>
        <w:rPr>
          <w:rFonts w:eastAsia="Calibri"/>
          <w:sz w:val="28"/>
          <w:szCs w:val="28"/>
        </w:rPr>
      </w:pPr>
      <w:r w:rsidRPr="009D39B8">
        <w:rPr>
          <w:rFonts w:eastAsia="Calibri"/>
          <w:sz w:val="28"/>
          <w:szCs w:val="28"/>
        </w:rPr>
        <w:t>Permite seleccionar la cámara, existe en su PC.</w:t>
      </w: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Seleccionar micrófono:</w:t>
      </w:r>
    </w:p>
    <w:p w:rsidR="00B2115D" w:rsidRPr="009D39B8" w:rsidRDefault="00B2115D" w:rsidP="009D39B8">
      <w:pPr>
        <w:pStyle w:val="Prrafodelista"/>
        <w:rPr>
          <w:rFonts w:eastAsia="Calibri"/>
          <w:sz w:val="28"/>
          <w:szCs w:val="28"/>
        </w:rPr>
      </w:pPr>
      <w:r w:rsidRPr="009D39B8">
        <w:rPr>
          <w:rFonts w:eastAsia="Calibri"/>
          <w:sz w:val="28"/>
          <w:szCs w:val="28"/>
        </w:rPr>
        <w:t>Permite seleccionar el micrófono, existente en la PC.</w:t>
      </w:r>
    </w:p>
    <w:p w:rsidR="00B2115D" w:rsidRPr="009D39B8" w:rsidRDefault="00B2115D" w:rsidP="009D39B8">
      <w:pPr>
        <w:pStyle w:val="Prrafodelista"/>
        <w:rPr>
          <w:rFonts w:eastAsia="SimSun"/>
          <w:sz w:val="28"/>
          <w:szCs w:val="28"/>
          <w:lang w:bidi="hi-IN"/>
        </w:rPr>
      </w:pPr>
      <w:proofErr w:type="spellStart"/>
      <w:r w:rsidRPr="009D39B8">
        <w:rPr>
          <w:rFonts w:eastAsia="SimSun"/>
          <w:sz w:val="28"/>
          <w:szCs w:val="28"/>
          <w:lang w:bidi="hi-IN"/>
        </w:rPr>
        <w:t>Cam</w:t>
      </w:r>
      <w:proofErr w:type="spellEnd"/>
      <w:r w:rsidRPr="009D39B8">
        <w:rPr>
          <w:rFonts w:eastAsia="SimSun"/>
          <w:sz w:val="28"/>
          <w:szCs w:val="28"/>
          <w:lang w:bidi="hi-IN"/>
        </w:rPr>
        <w:t xml:space="preserve"> </w:t>
      </w:r>
      <w:proofErr w:type="spellStart"/>
      <w:r w:rsidRPr="009D39B8">
        <w:rPr>
          <w:rFonts w:eastAsia="SimSun"/>
          <w:sz w:val="28"/>
          <w:szCs w:val="28"/>
          <w:lang w:bidi="hi-IN"/>
        </w:rPr>
        <w:t>resolution</w:t>
      </w:r>
      <w:proofErr w:type="spellEnd"/>
      <w:r w:rsidRPr="009D39B8">
        <w:rPr>
          <w:rFonts w:eastAsia="SimSun"/>
          <w:sz w:val="28"/>
          <w:szCs w:val="28"/>
          <w:lang w:bidi="hi-IN"/>
        </w:rPr>
        <w:t>:</w:t>
      </w:r>
    </w:p>
    <w:p w:rsidR="00B2115D" w:rsidRPr="009D39B8" w:rsidRDefault="00B2115D" w:rsidP="009D39B8">
      <w:pPr>
        <w:pStyle w:val="Prrafodelista"/>
        <w:rPr>
          <w:rFonts w:eastAsia="Calibri"/>
          <w:sz w:val="28"/>
          <w:szCs w:val="28"/>
        </w:rPr>
      </w:pPr>
      <w:r w:rsidRPr="009D39B8">
        <w:rPr>
          <w:rFonts w:eastAsia="Calibri"/>
          <w:sz w:val="28"/>
          <w:szCs w:val="28"/>
        </w:rPr>
        <w:t>Nos permite seleccionar el tamaño de nuestra cámara, es decir el tamaño de la ventana donde se nos visualizara.</w:t>
      </w:r>
    </w:p>
    <w:p w:rsidR="00B2115D" w:rsidRPr="009D39B8" w:rsidRDefault="00B2115D" w:rsidP="009D39B8">
      <w:pPr>
        <w:pStyle w:val="Prrafodelista"/>
        <w:rPr>
          <w:rFonts w:eastAsia="SimSun"/>
          <w:i/>
          <w:sz w:val="28"/>
          <w:szCs w:val="28"/>
          <w:lang w:bidi="hi-IN"/>
        </w:rPr>
      </w:pPr>
      <w:r w:rsidRPr="009D39B8">
        <w:rPr>
          <w:rFonts w:eastAsia="SimSun"/>
          <w:i/>
          <w:sz w:val="28"/>
          <w:szCs w:val="28"/>
          <w:lang w:bidi="hi-IN"/>
        </w:rPr>
        <w:t>Nota: Si se desea realizar una prueba de grabación, seleccione el botón Iniciar grabación. Obtendrá una grabación de aproximadamente 5 segundos, reproduciéndose automáticamente y así usted puede comprobar el correcto funcionamiento de los dispositivos.</w:t>
      </w:r>
    </w:p>
    <w:p w:rsidR="00B2115D" w:rsidRPr="009D39B8" w:rsidRDefault="00B2115D" w:rsidP="009D39B8">
      <w:pPr>
        <w:pStyle w:val="Prrafodelista"/>
        <w:rPr>
          <w:rFonts w:eastAsia="SimSun"/>
          <w:i/>
          <w:sz w:val="28"/>
          <w:szCs w:val="28"/>
          <w:lang w:bidi="hi-IN"/>
        </w:rPr>
      </w:pP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Si el computador con el cual accede al sistema, tiene cámara web y micrófono se despliega una ventana, que permite activar estos dispositivos (esta ventana puede aparecer al inicio o final de la configuración de los dispositivos).</w:t>
      </w:r>
    </w:p>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anchor distT="0" distB="0" distL="114300" distR="114300" simplePos="0" relativeHeight="251673600" behindDoc="1" locked="0" layoutInCell="1" allowOverlap="1" wp14:anchorId="0FB4AF0B" wp14:editId="21ABE07C">
            <wp:simplePos x="0" y="0"/>
            <wp:positionH relativeFrom="column">
              <wp:align>center</wp:align>
            </wp:positionH>
            <wp:positionV relativeFrom="paragraph">
              <wp:posOffset>27305</wp:posOffset>
            </wp:positionV>
            <wp:extent cx="1833880" cy="1158875"/>
            <wp:effectExtent l="19050" t="19050" r="13970" b="22225"/>
            <wp:wrapNone/>
            <wp:docPr id="56" name="Imagen 56" descr="Descripción: C:\Users\ADIKTA\Desktop\imagenes manual\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escripción: C:\Users\ADIKTA\Desktop\imagenes manual\img18.jpg"/>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33880" cy="11588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bookmarkStart w:id="24" w:name="_Toc368324337"/>
      <w:bookmarkStart w:id="25" w:name="_Toc377042315"/>
      <w:r w:rsidRPr="009D39B8">
        <w:rPr>
          <w:rFonts w:eastAsia="SimSun"/>
          <w:sz w:val="28"/>
          <w:szCs w:val="28"/>
          <w:lang w:bidi="hi-IN"/>
        </w:rPr>
        <w:t>2.2.- Sala de Conferencias</w:t>
      </w:r>
      <w:bookmarkEnd w:id="24"/>
      <w:r w:rsidRPr="009D39B8">
        <w:rPr>
          <w:rFonts w:eastAsia="SimSun"/>
          <w:sz w:val="28"/>
          <w:szCs w:val="28"/>
          <w:lang w:bidi="hi-IN"/>
        </w:rPr>
        <w:t>.</w:t>
      </w:r>
      <w:bookmarkEnd w:id="25"/>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En la ventana a continuación usted puede visualizar la sala de conferencias, por ser el primer usuario, usted será el moderador (administrador de la sala de conferencias) y por ende tiene activadas todas las funciones</w:t>
      </w:r>
    </w:p>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anchor distT="0" distB="0" distL="114300" distR="114300" simplePos="0" relativeHeight="251675648" behindDoc="1" locked="0" layoutInCell="1" allowOverlap="1" wp14:anchorId="59CFC452" wp14:editId="12AB5E60">
            <wp:simplePos x="0" y="0"/>
            <wp:positionH relativeFrom="column">
              <wp:align>center</wp:align>
            </wp:positionH>
            <wp:positionV relativeFrom="paragraph">
              <wp:posOffset>10160</wp:posOffset>
            </wp:positionV>
            <wp:extent cx="5361305" cy="3495040"/>
            <wp:effectExtent l="19050" t="19050" r="10795" b="10160"/>
            <wp:wrapNone/>
            <wp:docPr id="55" name="Imagen 5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2"/>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61305" cy="34950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Para los siguientes usuarios en ingresar que deseen activar las funciones es necesario solicitar la moderación al primer usuario que ingreso a la sala, una vez concedido los permisos, se puede publicar los documentos en la pizarra.</w:t>
      </w:r>
    </w:p>
    <w:p w:rsidR="00B2115D" w:rsidRPr="009D39B8" w:rsidRDefault="00B2115D" w:rsidP="009D39B8">
      <w:pPr>
        <w:pStyle w:val="Prrafodelista"/>
        <w:rPr>
          <w:rFonts w:eastAsia="SimSun"/>
          <w:sz w:val="28"/>
          <w:szCs w:val="28"/>
          <w:lang w:bidi="hi-IN"/>
        </w:rPr>
      </w:pPr>
      <w:bookmarkStart w:id="26" w:name="_Toc368324338"/>
      <w:bookmarkStart w:id="27" w:name="_Toc377042316"/>
      <w:r w:rsidRPr="009D39B8">
        <w:rPr>
          <w:rFonts w:eastAsia="SimSun"/>
          <w:sz w:val="28"/>
          <w:szCs w:val="28"/>
          <w:lang w:bidi="hi-IN"/>
        </w:rPr>
        <w:t>2.3.- Solicitar la moderación</w:t>
      </w:r>
      <w:bookmarkEnd w:id="26"/>
      <w:r w:rsidRPr="009D39B8">
        <w:rPr>
          <w:rFonts w:eastAsia="SimSun"/>
          <w:sz w:val="28"/>
          <w:szCs w:val="28"/>
          <w:lang w:bidi="hi-IN"/>
        </w:rPr>
        <w:t>.</w:t>
      </w:r>
      <w:bookmarkEnd w:id="27"/>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 xml:space="preserve">Si el moderador concede el permiso a otros usuarios, las herramientas son compartidas igualmente, para lo cual puede solicitar la moderación, diríjase a </w:t>
      </w:r>
      <w:r w:rsidRPr="009D39B8">
        <w:rPr>
          <w:rFonts w:eastAsia="SimSun"/>
          <w:i/>
          <w:sz w:val="28"/>
          <w:szCs w:val="28"/>
          <w:lang w:bidi="hi-IN"/>
        </w:rPr>
        <w:t xml:space="preserve">Acciones </w:t>
      </w:r>
      <w:r w:rsidRPr="009D39B8">
        <w:rPr>
          <w:rFonts w:eastAsia="SimSun"/>
          <w:sz w:val="28"/>
          <w:szCs w:val="28"/>
          <w:lang w:bidi="hi-IN"/>
        </w:rPr>
        <w:t xml:space="preserve">y </w:t>
      </w:r>
      <w:proofErr w:type="spellStart"/>
      <w:r w:rsidRPr="009D39B8">
        <w:rPr>
          <w:rFonts w:eastAsia="SimSun"/>
          <w:sz w:val="28"/>
          <w:szCs w:val="28"/>
          <w:lang w:bidi="hi-IN"/>
        </w:rPr>
        <w:t>prsione</w:t>
      </w:r>
      <w:proofErr w:type="spellEnd"/>
      <w:r w:rsidRPr="009D39B8">
        <w:rPr>
          <w:rFonts w:eastAsia="SimSun"/>
          <w:sz w:val="28"/>
          <w:szCs w:val="28"/>
          <w:lang w:bidi="hi-IN"/>
        </w:rPr>
        <w:t xml:space="preserve"> </w:t>
      </w:r>
      <w:r w:rsidRPr="009D39B8">
        <w:rPr>
          <w:rFonts w:eastAsia="SimSun"/>
          <w:i/>
          <w:sz w:val="28"/>
          <w:szCs w:val="28"/>
          <w:lang w:bidi="hi-IN"/>
        </w:rPr>
        <w:t>Solicitar la moderación</w:t>
      </w:r>
      <w:r w:rsidRPr="009D39B8">
        <w:rPr>
          <w:rFonts w:eastAsia="SimSun"/>
          <w:sz w:val="28"/>
          <w:szCs w:val="28"/>
          <w:lang w:bidi="hi-IN"/>
        </w:rPr>
        <w:t>.</w:t>
      </w:r>
    </w:p>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anchor distT="0" distB="0" distL="114300" distR="114300" simplePos="0" relativeHeight="251676672" behindDoc="1" locked="0" layoutInCell="1" allowOverlap="1" wp14:anchorId="53504185" wp14:editId="48EE7172">
            <wp:simplePos x="0" y="0"/>
            <wp:positionH relativeFrom="column">
              <wp:align>center</wp:align>
            </wp:positionH>
            <wp:positionV relativeFrom="paragraph">
              <wp:posOffset>22860</wp:posOffset>
            </wp:positionV>
            <wp:extent cx="5379085" cy="3017520"/>
            <wp:effectExtent l="19050" t="19050" r="12065" b="11430"/>
            <wp:wrapNone/>
            <wp:docPr id="54" name="Imagen 5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3"/>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9085" cy="30175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En ese momento al moderador (administrador de la sala de conferencias) se le visualiza un mensaje, el cual podrá aceptar o negar los permisos.</w:t>
      </w:r>
    </w:p>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anchor distT="0" distB="0" distL="114300" distR="114300" simplePos="0" relativeHeight="251677696" behindDoc="1" locked="0" layoutInCell="1" allowOverlap="1" wp14:anchorId="7E82EBFD" wp14:editId="7FA45758">
            <wp:simplePos x="0" y="0"/>
            <wp:positionH relativeFrom="column">
              <wp:align>center</wp:align>
            </wp:positionH>
            <wp:positionV relativeFrom="paragraph">
              <wp:posOffset>42545</wp:posOffset>
            </wp:positionV>
            <wp:extent cx="4433570" cy="2552065"/>
            <wp:effectExtent l="19050" t="19050" r="24130" b="19685"/>
            <wp:wrapNone/>
            <wp:docPr id="53" name="Imagen 5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
                    <pic:cNvPicPr preferRelativeResize="0">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33570" cy="25520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Adicionalmente se tiene opciones las cuales usted puede solicitar el respectivo permiso al moderador (administrador de la sala de conferencias).</w:t>
      </w:r>
    </w:p>
    <w:p w:rsidR="00B2115D" w:rsidRPr="009D39B8" w:rsidRDefault="00B2115D" w:rsidP="009D39B8">
      <w:pPr>
        <w:pStyle w:val="Prrafodelista"/>
        <w:rPr>
          <w:rFonts w:eastAsia="SimSun"/>
          <w:sz w:val="28"/>
          <w:szCs w:val="28"/>
          <w:lang w:bidi="hi-IN"/>
        </w:rPr>
      </w:pPr>
      <w:bookmarkStart w:id="28" w:name="_Toc368324339"/>
      <w:bookmarkStart w:id="29" w:name="_Toc377042317"/>
      <w:r w:rsidRPr="009D39B8">
        <w:rPr>
          <w:rFonts w:eastAsia="SimSun"/>
          <w:sz w:val="28"/>
          <w:szCs w:val="28"/>
          <w:lang w:bidi="hi-IN"/>
        </w:rPr>
        <w:t>2.4.- Uso de la pizarra, cámara, etc.</w:t>
      </w:r>
      <w:bookmarkEnd w:id="28"/>
      <w:bookmarkEnd w:id="29"/>
    </w:p>
    <w:p w:rsidR="00B2115D" w:rsidRPr="009D39B8" w:rsidRDefault="00B2115D" w:rsidP="009D39B8">
      <w:pPr>
        <w:pStyle w:val="Prrafodelista"/>
        <w:rPr>
          <w:rFonts w:eastAsia="SimSun"/>
          <w:noProof/>
          <w:sz w:val="28"/>
          <w:szCs w:val="28"/>
          <w:lang w:eastAsia="es-EC" w:bidi="hi-IN"/>
        </w:rPr>
      </w:pPr>
      <w:r w:rsidRPr="009D39B8">
        <w:rPr>
          <w:rFonts w:eastAsia="SimSun"/>
          <w:noProof/>
          <w:sz w:val="28"/>
          <w:szCs w:val="28"/>
          <w:lang w:eastAsia="es-EC" w:bidi="hi-IN"/>
        </w:rPr>
        <w:t xml:space="preserve">Para solicitar la activación debe realizar el paso </w:t>
      </w:r>
      <w:r w:rsidRPr="009D39B8">
        <w:rPr>
          <w:rFonts w:eastAsia="SimSun"/>
          <w:i/>
          <w:noProof/>
          <w:sz w:val="28"/>
          <w:szCs w:val="28"/>
          <w:lang w:eastAsia="es-EC" w:bidi="hi-IN"/>
        </w:rPr>
        <w:t>6.2.3 Acciones</w:t>
      </w:r>
      <w:r w:rsidRPr="009D39B8">
        <w:rPr>
          <w:rFonts w:eastAsia="SimSun"/>
          <w:noProof/>
          <w:sz w:val="28"/>
          <w:szCs w:val="28"/>
          <w:lang w:eastAsia="es-EC" w:bidi="hi-IN"/>
        </w:rPr>
        <w:t>, seleccionando la opción correspondiente, tambien puede solicitar los permisos mediante la barra localizada en la parte superior izquierda.</w:t>
      </w:r>
    </w:p>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anchor distT="0" distB="0" distL="114300" distR="114300" simplePos="0" relativeHeight="251681792" behindDoc="1" locked="0" layoutInCell="1" allowOverlap="1" wp14:anchorId="5EB7D6B5" wp14:editId="4DB4D4D0">
            <wp:simplePos x="0" y="0"/>
            <wp:positionH relativeFrom="column">
              <wp:align>center</wp:align>
            </wp:positionH>
            <wp:positionV relativeFrom="paragraph">
              <wp:posOffset>38100</wp:posOffset>
            </wp:positionV>
            <wp:extent cx="4391025" cy="2727325"/>
            <wp:effectExtent l="19050" t="19050" r="28575" b="15875"/>
            <wp:wrapNone/>
            <wp:docPr id="52" name="Imagen 5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6"/>
                    <pic:cNvPicPr preferRelativeResize="0">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91025" cy="27273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Descripción básica de la Herramienta:</w:t>
      </w:r>
    </w:p>
    <w:tbl>
      <w:tblPr>
        <w:tblW w:w="0" w:type="auto"/>
        <w:tblCellMar>
          <w:top w:w="28" w:type="dxa"/>
          <w:bottom w:w="28" w:type="dxa"/>
        </w:tblCellMar>
        <w:tblLook w:val="04A0" w:firstRow="1" w:lastRow="0" w:firstColumn="1" w:lastColumn="0" w:noHBand="0" w:noVBand="1"/>
      </w:tblPr>
      <w:tblGrid>
        <w:gridCol w:w="1326"/>
        <w:gridCol w:w="7395"/>
      </w:tblGrid>
      <w:tr w:rsidR="00B2115D" w:rsidRPr="009D39B8" w:rsidTr="00AD3FCA">
        <w:tc>
          <w:tcPr>
            <w:tcW w:w="569"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lastRenderedPageBreak/>
              <w:drawing>
                <wp:inline distT="0" distB="0" distL="0" distR="0" wp14:anchorId="2D552174" wp14:editId="35F13C94">
                  <wp:extent cx="209550" cy="209550"/>
                  <wp:effectExtent l="19050" t="19050" r="19050" b="19050"/>
                  <wp:docPr id="24" name="Imagen 24" descr="Descripción: C:\Users\ADIKTA\Desktop\imagenes manual\img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Descripción: C:\Users\ADIKTA\Desktop\imagenes manual\img22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w="6350" cmpd="sng">
                            <a:solidFill>
                              <a:srgbClr val="000000"/>
                            </a:solidFill>
                            <a:miter lim="800000"/>
                            <a:headEnd/>
                            <a:tailEnd/>
                          </a:ln>
                          <a:effectLst/>
                        </pic:spPr>
                      </pic:pic>
                    </a:graphicData>
                  </a:graphic>
                </wp:inline>
              </w:drawing>
            </w:r>
          </w:p>
        </w:tc>
        <w:tc>
          <w:tcPr>
            <w:tcW w:w="8152"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sz w:val="28"/>
                <w:szCs w:val="28"/>
                <w:lang w:bidi="hi-IN"/>
              </w:rPr>
              <w:t>Solicitar ser moderador de la sala.</w:t>
            </w:r>
          </w:p>
        </w:tc>
      </w:tr>
      <w:tr w:rsidR="00B2115D" w:rsidRPr="009D39B8" w:rsidTr="00AD3FCA">
        <w:tc>
          <w:tcPr>
            <w:tcW w:w="569"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inline distT="0" distB="0" distL="0" distR="0" wp14:anchorId="02ADC0A7" wp14:editId="5EC473B3">
                  <wp:extent cx="209550" cy="209550"/>
                  <wp:effectExtent l="19050" t="19050" r="19050" b="19050"/>
                  <wp:docPr id="23" name="Imagen 23" descr="Descripción: C:\Users\ADIKTA\Desktop\imagenes manual\img2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Descripción: C:\Users\ADIKTA\Desktop\imagenes manual\img22b.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w="6350" cmpd="sng">
                            <a:solidFill>
                              <a:srgbClr val="000000"/>
                            </a:solidFill>
                            <a:miter lim="800000"/>
                            <a:headEnd/>
                            <a:tailEnd/>
                          </a:ln>
                          <a:effectLst/>
                        </pic:spPr>
                      </pic:pic>
                    </a:graphicData>
                  </a:graphic>
                </wp:inline>
              </w:drawing>
            </w:r>
          </w:p>
        </w:tc>
        <w:tc>
          <w:tcPr>
            <w:tcW w:w="8152"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sz w:val="28"/>
                <w:szCs w:val="28"/>
                <w:lang w:bidi="hi-IN"/>
              </w:rPr>
              <w:t>Solicitar permiso para usar la pizarra y sus herramientas.</w:t>
            </w:r>
          </w:p>
        </w:tc>
      </w:tr>
      <w:tr w:rsidR="00B2115D" w:rsidRPr="009D39B8" w:rsidTr="00AD3FCA">
        <w:tc>
          <w:tcPr>
            <w:tcW w:w="569"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inline distT="0" distB="0" distL="0" distR="0" wp14:anchorId="31977A3D" wp14:editId="1B394955">
                  <wp:extent cx="209550" cy="209550"/>
                  <wp:effectExtent l="19050" t="19050" r="19050" b="19050"/>
                  <wp:docPr id="22" name="Imagen 22" descr="Descripción: C:\Users\ADIKTA\Desktop\imagenes manual\img2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Descripción: C:\Users\ADIKTA\Desktop\imagenes manual\img22c.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w="6350" cmpd="sng">
                            <a:solidFill>
                              <a:srgbClr val="000000"/>
                            </a:solidFill>
                            <a:miter lim="800000"/>
                            <a:headEnd/>
                            <a:tailEnd/>
                          </a:ln>
                          <a:effectLst/>
                        </pic:spPr>
                      </pic:pic>
                    </a:graphicData>
                  </a:graphic>
                </wp:inline>
              </w:drawing>
            </w:r>
          </w:p>
        </w:tc>
        <w:tc>
          <w:tcPr>
            <w:tcW w:w="8152"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sz w:val="28"/>
                <w:szCs w:val="28"/>
                <w:lang w:bidi="hi-IN"/>
              </w:rPr>
              <w:t>Solicitar permisos para compartir - grabar pantalla.</w:t>
            </w:r>
          </w:p>
        </w:tc>
      </w:tr>
      <w:tr w:rsidR="00B2115D" w:rsidRPr="009D39B8" w:rsidTr="00AD3FCA">
        <w:tc>
          <w:tcPr>
            <w:tcW w:w="569"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inline distT="0" distB="0" distL="0" distR="0" wp14:anchorId="7FBF0D2E" wp14:editId="5F698C9A">
                  <wp:extent cx="209550" cy="209550"/>
                  <wp:effectExtent l="19050" t="19050" r="19050" b="19050"/>
                  <wp:docPr id="21" name="Imagen 21" descr="Descripción: C:\Users\ADIKTA\Desktop\imagenes manual\img2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Descripción: C:\Users\ADIKTA\Desktop\imagenes manual\img22d.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w="6350" cmpd="sng">
                            <a:solidFill>
                              <a:srgbClr val="000000"/>
                            </a:solidFill>
                            <a:miter lim="800000"/>
                            <a:headEnd/>
                            <a:tailEnd/>
                          </a:ln>
                          <a:effectLst/>
                        </pic:spPr>
                      </pic:pic>
                    </a:graphicData>
                  </a:graphic>
                </wp:inline>
              </w:drawing>
            </w:r>
          </w:p>
        </w:tc>
        <w:tc>
          <w:tcPr>
            <w:tcW w:w="8152"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sz w:val="28"/>
                <w:szCs w:val="28"/>
                <w:lang w:bidi="hi-IN"/>
              </w:rPr>
              <w:t>Solicitar control remoto de la pantalla.</w:t>
            </w:r>
          </w:p>
        </w:tc>
      </w:tr>
      <w:tr w:rsidR="00B2115D" w:rsidRPr="009D39B8" w:rsidTr="00AD3FCA">
        <w:tc>
          <w:tcPr>
            <w:tcW w:w="569"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inline distT="0" distB="0" distL="0" distR="0" wp14:anchorId="6F43E98D" wp14:editId="1B63BEDC">
                  <wp:extent cx="209550" cy="209550"/>
                  <wp:effectExtent l="19050" t="19050" r="19050" b="19050"/>
                  <wp:docPr id="20" name="Imagen 20" descr="Descripción: C:\Users\ADIKTA\Desktop\imagenes manual\img2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escripción: C:\Users\ADIKTA\Desktop\imagenes manual\img22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w="6350" cmpd="sng">
                            <a:solidFill>
                              <a:srgbClr val="000000"/>
                            </a:solidFill>
                            <a:miter lim="800000"/>
                            <a:headEnd/>
                            <a:tailEnd/>
                          </a:ln>
                          <a:effectLst/>
                        </pic:spPr>
                      </pic:pic>
                    </a:graphicData>
                  </a:graphic>
                </wp:inline>
              </w:drawing>
            </w:r>
          </w:p>
        </w:tc>
        <w:tc>
          <w:tcPr>
            <w:tcW w:w="8152"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sz w:val="28"/>
                <w:szCs w:val="28"/>
                <w:lang w:bidi="hi-IN"/>
              </w:rPr>
              <w:t>Solicitar desactivación del propio micrófono.</w:t>
            </w:r>
          </w:p>
        </w:tc>
      </w:tr>
      <w:tr w:rsidR="00B2115D" w:rsidRPr="009D39B8" w:rsidTr="00AD3FCA">
        <w:tc>
          <w:tcPr>
            <w:tcW w:w="569"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inline distT="0" distB="0" distL="0" distR="0" wp14:anchorId="5C9DC27B" wp14:editId="2B3ACA3E">
                  <wp:extent cx="209550" cy="219075"/>
                  <wp:effectExtent l="19050" t="19050" r="19050" b="28575"/>
                  <wp:docPr id="19" name="Imagen 19" descr="Descripción: C:\Users\ADIKTA\Desktop\imagenes manual\img2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Descripción: C:\Users\ADIKTA\Desktop\imagenes manual\img22f.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w="6350" cmpd="sng">
                            <a:solidFill>
                              <a:srgbClr val="000000"/>
                            </a:solidFill>
                            <a:miter lim="800000"/>
                            <a:headEnd/>
                            <a:tailEnd/>
                          </a:ln>
                          <a:effectLst/>
                        </pic:spPr>
                      </pic:pic>
                    </a:graphicData>
                  </a:graphic>
                </wp:inline>
              </w:drawing>
            </w:r>
          </w:p>
        </w:tc>
        <w:tc>
          <w:tcPr>
            <w:tcW w:w="8152"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sz w:val="28"/>
                <w:szCs w:val="28"/>
                <w:lang w:bidi="hi-IN"/>
              </w:rPr>
              <w:t>Solicitar uso exclusivo del audio en la sala.</w:t>
            </w:r>
          </w:p>
        </w:tc>
      </w:tr>
    </w:tbl>
    <w:p w:rsidR="00B2115D" w:rsidRPr="009D39B8" w:rsidRDefault="00B2115D" w:rsidP="009D39B8">
      <w:pPr>
        <w:pStyle w:val="Prrafodelista"/>
        <w:rPr>
          <w:rFonts w:eastAsia="SimSun"/>
          <w:sz w:val="28"/>
          <w:szCs w:val="28"/>
          <w:lang w:bidi="hi-IN"/>
        </w:rPr>
      </w:pPr>
      <w:bookmarkStart w:id="30" w:name="_Toc368324340"/>
      <w:bookmarkStart w:id="31" w:name="_Toc377042318"/>
      <w:r w:rsidRPr="009D39B8">
        <w:rPr>
          <w:rFonts w:eastAsia="SimSun"/>
          <w:sz w:val="28"/>
          <w:szCs w:val="28"/>
          <w:lang w:bidi="hi-IN"/>
        </w:rPr>
        <w:t>3.- Pizarra</w:t>
      </w:r>
      <w:bookmarkEnd w:id="30"/>
      <w:bookmarkEnd w:id="31"/>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 xml:space="preserve">Espacio muy útil de trabajar, siendo capaz de mostrar los archivos que usted almaceno. </w:t>
      </w:r>
    </w:p>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mc:AlternateContent>
          <mc:Choice Requires="wpg">
            <w:drawing>
              <wp:anchor distT="0" distB="0" distL="114300" distR="114300" simplePos="0" relativeHeight="251682816" behindDoc="1" locked="0" layoutInCell="1" allowOverlap="1" wp14:anchorId="096D7309" wp14:editId="46E2D0D3">
                <wp:simplePos x="0" y="0"/>
                <wp:positionH relativeFrom="column">
                  <wp:align>center</wp:align>
                </wp:positionH>
                <wp:positionV relativeFrom="paragraph">
                  <wp:posOffset>18415</wp:posOffset>
                </wp:positionV>
                <wp:extent cx="4865370" cy="2834640"/>
                <wp:effectExtent l="12065" t="10160" r="8890" b="12700"/>
                <wp:wrapNone/>
                <wp:docPr id="48" name="Grupo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5370" cy="2834640"/>
                          <a:chOff x="3109" y="10252"/>
                          <a:chExt cx="5688" cy="3251"/>
                        </a:xfrm>
                      </wpg:grpSpPr>
                      <pic:pic xmlns:pic="http://schemas.openxmlformats.org/drawingml/2006/picture">
                        <pic:nvPicPr>
                          <pic:cNvPr id="49" name="Picture 26" descr="17"/>
                          <pic:cNvPicPr preferRelativeResize="0">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109" y="10252"/>
                            <a:ext cx="5688" cy="32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50" name="AutoShape 27"/>
                        <wps:cNvCnPr>
                          <a:cxnSpLocks noChangeShapeType="1"/>
                        </wps:cNvCnPr>
                        <wps:spPr bwMode="auto">
                          <a:xfrm>
                            <a:off x="5397" y="10565"/>
                            <a:ext cx="787" cy="696"/>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Cuadro de texto 2"/>
                        <wps:cNvSpPr txBox="1">
                          <a:spLocks noChangeArrowheads="1"/>
                        </wps:cNvSpPr>
                        <wps:spPr bwMode="auto">
                          <a:xfrm>
                            <a:off x="6186" y="11208"/>
                            <a:ext cx="1288" cy="1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115D" w:rsidRPr="008E271D" w:rsidRDefault="00B2115D" w:rsidP="00B2115D">
                              <w:pPr>
                                <w:rPr>
                                  <w:sz w:val="16"/>
                                </w:rPr>
                              </w:pPr>
                              <w:r w:rsidRPr="008E271D">
                                <w:rPr>
                                  <w:sz w:val="14"/>
                                </w:rPr>
                                <w:t>Agregar nueva</w:t>
                              </w:r>
                              <w:r w:rsidRPr="008E271D">
                                <w:rPr>
                                  <w:sz w:val="12"/>
                                </w:rPr>
                                <w:t xml:space="preserve"> </w:t>
                              </w:r>
                              <w:r w:rsidRPr="008E271D">
                                <w:rPr>
                                  <w:sz w:val="14"/>
                                </w:rPr>
                                <w:t>pizarra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8" o:spid="_x0000_s1026" style="position:absolute;left:0;text-align:left;margin-left:0;margin-top:1.45pt;width:383.1pt;height:223.2pt;z-index:-251633664;mso-position-horizontal:center" coordorigin="3109,10252" coordsize="5688,32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alt="17" style="position:absolute;left:3109;top:10252;width:5688;height:325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WUVfEAAAA2wAAAA8AAABkcnMvZG93bnJldi54bWxEj09rAjEUxO+FfofwCt5qdkXFbo1ShIIX&#10;D/479PbYvG5CNy9LkurqpzeC4HGYmd8w82XvWnGiEK1nBeWwAEFce225UXDYf7/PQMSErLH1TAou&#10;FGG5eH2ZY6X9mbd02qVGZAjHChWYlLpKylgbchiHviPO3q8PDlOWoZE64DnDXStHRTGVDi3nBYMd&#10;rQzVf7t/p2DSbkarYK/lT3mMh+lkfOnMzCo1eOu/PkEk6tMz/GivtYLxB9y/5B8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WUVfEAAAA2wAAAA8AAAAAAAAAAAAAAAAA&#10;nwIAAGRycy9kb3ducmV2LnhtbFBLBQYAAAAABAAEAPcAAACQAwAAAAA=&#10;" stroked="t">
                  <v:imagedata r:id="rId47" o:title="17"/>
                </v:shape>
                <v:shapetype id="_x0000_t32" coordsize="21600,21600" o:spt="32" o:oned="t" path="m,l21600,21600e" filled="f">
                  <v:path arrowok="t" fillok="f" o:connecttype="none"/>
                  <o:lock v:ext="edit" shapetype="t"/>
                </v:shapetype>
                <v:shape id="AutoShape 27" o:spid="_x0000_s1028" type="#_x0000_t32" style="position:absolute;left:5397;top:10565;width:787;height:6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WtBsQAAADbAAAADwAAAGRycy9kb3ducmV2LnhtbESPwW7CMAyG75N4h8hIuyBIN8QEhYDQ&#10;YNKOG3DhZjWmrWic0oS24+nnw6Qdrd//58+rTe8q1VITSs8GXiYJKOLM25JzA6fjx3gOKkRki5Vn&#10;MvBDATbrwdMKU+s7/qb2EHMlEA4pGihirFOtQ1aQwzDxNbFkF984jDI2ubYNdgJ3lX5NkjftsGS5&#10;UGBN7wVl18PdicZj+tg7P5+1+9FudO6mX/q26Ix5HvbbJahIffxf/mt/WgMzsZdfBAB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ha0GxAAAANsAAAAPAAAAAAAAAAAA&#10;AAAAAKECAABkcnMvZG93bnJldi54bWxQSwUGAAAAAAQABAD5AAAAkgMAAAAA&#10;" strokecolor="red">
                  <v:stroke endarrow="block"/>
                </v:shape>
                <v:shapetype id="_x0000_t202" coordsize="21600,21600" o:spt="202" path="m,l,21600r21600,l21600,xe">
                  <v:stroke joinstyle="miter"/>
                  <v:path gradientshapeok="t" o:connecttype="rect"/>
                </v:shapetype>
                <v:shape id="Cuadro de texto 2" o:spid="_x0000_s1029" type="#_x0000_t202" style="position:absolute;left:6186;top:11208;width:1288;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2ZNMMA&#10;AADbAAAADwAAAGRycy9kb3ducmV2LnhtbESPQWvCQBSE7wX/w/KE3upGi22MrqKWijdpFLw+ss9s&#10;SPZtyG41/feuIPQ4zMw3zGLV20ZcqfOVYwXjUQKCuHC64lLB6fj9loLwAVlj45gU/JGH1XLwssBM&#10;uxv/0DUPpYgQ9hkqMCG0mZS+MGTRj1xLHL2L6yyGKLtS6g5vEW4bOUmSD2mx4rhgsKWtoaLOf62C&#10;98Pk8+x3+de2PdOsTv2mvrBR6nXYr+cgAvXhP/xs77WC6RgeX+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2ZNMMAAADbAAAADwAAAAAAAAAAAAAAAACYAgAAZHJzL2Rv&#10;d25yZXYueG1sUEsFBgAAAAAEAAQA9QAAAIgDAAAAAA==&#10;" stroked="f">
                  <v:fill opacity="0"/>
                  <v:textbox inset="0,0,0,0">
                    <w:txbxContent>
                      <w:p w:rsidR="00B2115D" w:rsidRPr="008E271D" w:rsidRDefault="00B2115D" w:rsidP="00B2115D">
                        <w:pPr>
                          <w:rPr>
                            <w:sz w:val="16"/>
                          </w:rPr>
                        </w:pPr>
                        <w:r w:rsidRPr="008E271D">
                          <w:rPr>
                            <w:sz w:val="14"/>
                          </w:rPr>
                          <w:t>Agregar nueva</w:t>
                        </w:r>
                        <w:r w:rsidRPr="008E271D">
                          <w:rPr>
                            <w:sz w:val="12"/>
                          </w:rPr>
                          <w:t xml:space="preserve"> </w:t>
                        </w:r>
                        <w:r w:rsidRPr="008E271D">
                          <w:rPr>
                            <w:sz w:val="14"/>
                          </w:rPr>
                          <w:t>pizarra</w:t>
                        </w:r>
                      </w:p>
                    </w:txbxContent>
                  </v:textbox>
                </v:shape>
              </v:group>
            </w:pict>
          </mc:Fallback>
        </mc:AlternateContent>
      </w: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En la pizarra se puede publicar diferentes tipos de archivos, como:</w:t>
      </w: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Archivos de imagen: .</w:t>
      </w:r>
      <w:proofErr w:type="spellStart"/>
      <w:r w:rsidRPr="009D39B8">
        <w:rPr>
          <w:rFonts w:eastAsia="SimSun"/>
          <w:sz w:val="28"/>
          <w:szCs w:val="28"/>
          <w:lang w:bidi="hi-IN"/>
        </w:rPr>
        <w:t>jpg</w:t>
      </w:r>
      <w:proofErr w:type="spellEnd"/>
      <w:r w:rsidRPr="009D39B8">
        <w:rPr>
          <w:rFonts w:eastAsia="SimSun"/>
          <w:sz w:val="28"/>
          <w:szCs w:val="28"/>
          <w:lang w:bidi="hi-IN"/>
        </w:rPr>
        <w:t xml:space="preserve"> .</w:t>
      </w:r>
      <w:proofErr w:type="spellStart"/>
      <w:r w:rsidRPr="009D39B8">
        <w:rPr>
          <w:rFonts w:eastAsia="SimSun"/>
          <w:sz w:val="28"/>
          <w:szCs w:val="28"/>
          <w:lang w:bidi="hi-IN"/>
        </w:rPr>
        <w:t>png</w:t>
      </w:r>
      <w:proofErr w:type="spellEnd"/>
      <w:r w:rsidRPr="009D39B8">
        <w:rPr>
          <w:rFonts w:eastAsia="SimSun"/>
          <w:sz w:val="28"/>
          <w:szCs w:val="28"/>
          <w:lang w:bidi="hi-IN"/>
        </w:rPr>
        <w:t xml:space="preserve"> .</w:t>
      </w:r>
      <w:proofErr w:type="spellStart"/>
      <w:r w:rsidRPr="009D39B8">
        <w:rPr>
          <w:rFonts w:eastAsia="SimSun"/>
          <w:sz w:val="28"/>
          <w:szCs w:val="28"/>
          <w:lang w:bidi="hi-IN"/>
        </w:rPr>
        <w:t>gif</w:t>
      </w:r>
      <w:proofErr w:type="spellEnd"/>
      <w:r w:rsidRPr="009D39B8">
        <w:rPr>
          <w:rFonts w:eastAsia="SimSun"/>
          <w:sz w:val="28"/>
          <w:szCs w:val="28"/>
          <w:lang w:bidi="hi-IN"/>
        </w:rPr>
        <w:t xml:space="preserve"> .</w:t>
      </w:r>
      <w:proofErr w:type="spellStart"/>
      <w:r w:rsidRPr="009D39B8">
        <w:rPr>
          <w:rFonts w:eastAsia="SimSun"/>
          <w:sz w:val="28"/>
          <w:szCs w:val="28"/>
          <w:lang w:bidi="hi-IN"/>
        </w:rPr>
        <w:t>bmp</w:t>
      </w:r>
      <w:proofErr w:type="spellEnd"/>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Videos: .</w:t>
      </w:r>
      <w:proofErr w:type="spellStart"/>
      <w:r w:rsidRPr="009D39B8">
        <w:rPr>
          <w:rFonts w:eastAsia="SimSun"/>
          <w:sz w:val="28"/>
          <w:szCs w:val="28"/>
          <w:lang w:bidi="hi-IN"/>
        </w:rPr>
        <w:t>mov</w:t>
      </w:r>
      <w:proofErr w:type="spellEnd"/>
      <w:r w:rsidRPr="009D39B8">
        <w:rPr>
          <w:rFonts w:eastAsia="SimSun"/>
          <w:sz w:val="28"/>
          <w:szCs w:val="28"/>
          <w:lang w:bidi="hi-IN"/>
        </w:rPr>
        <w:t xml:space="preserve"> .</w:t>
      </w:r>
      <w:proofErr w:type="spellStart"/>
      <w:r w:rsidRPr="009D39B8">
        <w:rPr>
          <w:rFonts w:eastAsia="SimSun"/>
          <w:sz w:val="28"/>
          <w:szCs w:val="28"/>
          <w:lang w:bidi="hi-IN"/>
        </w:rPr>
        <w:t>avi</w:t>
      </w:r>
      <w:proofErr w:type="spellEnd"/>
      <w:r w:rsidRPr="009D39B8">
        <w:rPr>
          <w:rFonts w:eastAsia="SimSun"/>
          <w:sz w:val="28"/>
          <w:szCs w:val="28"/>
          <w:lang w:bidi="hi-IN"/>
        </w:rPr>
        <w:t xml:space="preserve"> .mp4 y .</w:t>
      </w:r>
      <w:proofErr w:type="spellStart"/>
      <w:r w:rsidRPr="009D39B8">
        <w:rPr>
          <w:rFonts w:eastAsia="SimSun"/>
          <w:sz w:val="28"/>
          <w:szCs w:val="28"/>
          <w:lang w:bidi="hi-IN"/>
        </w:rPr>
        <w:t>flv</w:t>
      </w:r>
      <w:proofErr w:type="spellEnd"/>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Documentos: de oficina, presentaciones, entre otros...</w:t>
      </w:r>
    </w:p>
    <w:p w:rsidR="00B2115D" w:rsidRPr="009D39B8" w:rsidRDefault="00B2115D" w:rsidP="009D39B8">
      <w:pPr>
        <w:pStyle w:val="Prrafodelista"/>
        <w:rPr>
          <w:rFonts w:eastAsia="SimSun"/>
          <w:sz w:val="28"/>
          <w:szCs w:val="28"/>
          <w:lang w:bidi="hi-IN"/>
        </w:rPr>
      </w:pPr>
      <w:proofErr w:type="gramStart"/>
      <w:r w:rsidRPr="009D39B8">
        <w:rPr>
          <w:rFonts w:eastAsia="SimSun"/>
          <w:sz w:val="28"/>
          <w:szCs w:val="28"/>
          <w:lang w:bidi="hi-IN"/>
        </w:rPr>
        <w:t>a</w:t>
      </w:r>
      <w:proofErr w:type="gramEnd"/>
      <w:r w:rsidRPr="009D39B8">
        <w:rPr>
          <w:rFonts w:eastAsia="SimSun"/>
          <w:sz w:val="28"/>
          <w:szCs w:val="28"/>
          <w:lang w:bidi="hi-IN"/>
        </w:rPr>
        <w:t xml:space="preserve"> continuación visualizamos un archivo publicado.</w:t>
      </w:r>
    </w:p>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anchor distT="0" distB="0" distL="114300" distR="114300" simplePos="0" relativeHeight="251678720" behindDoc="1" locked="0" layoutInCell="1" allowOverlap="1" wp14:anchorId="0671FD1B" wp14:editId="5E07AF1A">
            <wp:simplePos x="0" y="0"/>
            <wp:positionH relativeFrom="column">
              <wp:align>center</wp:align>
            </wp:positionH>
            <wp:positionV relativeFrom="paragraph">
              <wp:posOffset>36830</wp:posOffset>
            </wp:positionV>
            <wp:extent cx="4843780" cy="2750185"/>
            <wp:effectExtent l="19050" t="19050" r="13970" b="12065"/>
            <wp:wrapNone/>
            <wp:docPr id="47" name="Imagen 4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8"/>
                    <pic:cNvPicPr preferRelativeResize="0">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43780" cy="27501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 xml:space="preserve">Para publicar un archivo en la pizarra mantenga presionado el mouse (ratón) y arrástrelo hasta la pizarra, o realice clic derecho sobre el archivo y seleccione </w:t>
      </w:r>
      <w:r w:rsidRPr="009D39B8">
        <w:rPr>
          <w:rFonts w:eastAsia="SimSun"/>
          <w:i/>
          <w:sz w:val="28"/>
          <w:szCs w:val="28"/>
          <w:lang w:bidi="hi-IN"/>
        </w:rPr>
        <w:t>Abrir documento</w:t>
      </w:r>
      <w:r w:rsidRPr="009D39B8">
        <w:rPr>
          <w:rFonts w:eastAsia="SimSun"/>
          <w:sz w:val="28"/>
          <w:szCs w:val="28"/>
          <w:lang w:bidi="hi-IN"/>
        </w:rPr>
        <w:t>.</w:t>
      </w:r>
    </w:p>
    <w:p w:rsidR="00B2115D" w:rsidRPr="009D39B8" w:rsidRDefault="00B2115D" w:rsidP="009D39B8">
      <w:pPr>
        <w:pStyle w:val="Prrafodelista"/>
        <w:rPr>
          <w:rFonts w:eastAsia="SimSun"/>
          <w:sz w:val="28"/>
          <w:szCs w:val="28"/>
          <w:lang w:bidi="hi-IN"/>
        </w:rPr>
      </w:pPr>
      <w:bookmarkStart w:id="32" w:name="_Toc368324341"/>
      <w:bookmarkStart w:id="33" w:name="_Toc377042319"/>
      <w:r w:rsidRPr="009D39B8">
        <w:rPr>
          <w:rFonts w:eastAsia="SimSun"/>
          <w:sz w:val="28"/>
          <w:szCs w:val="28"/>
          <w:lang w:bidi="hi-IN"/>
        </w:rPr>
        <w:t>3.1.- Almacenamiento de archivos</w:t>
      </w:r>
      <w:bookmarkEnd w:id="32"/>
      <w:r w:rsidRPr="009D39B8">
        <w:rPr>
          <w:rFonts w:eastAsia="SimSun"/>
          <w:sz w:val="28"/>
          <w:szCs w:val="28"/>
          <w:lang w:bidi="hi-IN"/>
        </w:rPr>
        <w:t>.</w:t>
      </w:r>
      <w:bookmarkEnd w:id="33"/>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Para almacenar un archivo, siga los siguientes pasos (sin importar la sala de conferencia en la que se encuentre el usuario).</w:t>
      </w: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Realice clic en la opción</w:t>
      </w:r>
      <w:r w:rsidRPr="009D39B8">
        <w:rPr>
          <w:rFonts w:eastAsia="SimSun"/>
          <w:i/>
          <w:sz w:val="28"/>
          <w:szCs w:val="28"/>
          <w:lang w:bidi="hi-IN"/>
        </w:rPr>
        <w:t xml:space="preserve"> </w:t>
      </w:r>
      <w:r w:rsidRPr="009D39B8">
        <w:rPr>
          <w:rFonts w:eastAsia="SimSun"/>
          <w:sz w:val="28"/>
          <w:szCs w:val="28"/>
          <w:lang w:bidi="hi-IN"/>
        </w:rPr>
        <w:t>Archivos, tiene dos opciones de almacenamiento y estas son:</w:t>
      </w: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a) Mis archivos (Dispositivo personal): Se almacenan archivos los cuales son vistos por el propio usuario, tiene la capacidad de publicarlos o no.</w:t>
      </w: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Para almacenar:</w:t>
      </w: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 xml:space="preserve">Clic derecho </w:t>
      </w:r>
      <w:r w:rsidRPr="009D39B8">
        <w:rPr>
          <w:rFonts w:eastAsia="SimSun"/>
          <w:i/>
          <w:sz w:val="28"/>
          <w:szCs w:val="28"/>
          <w:lang w:bidi="hi-IN"/>
        </w:rPr>
        <w:t>Mis archivos (Dispositivo personal)</w:t>
      </w:r>
      <w:r w:rsidRPr="009D39B8">
        <w:rPr>
          <w:rFonts w:eastAsia="SimSun"/>
          <w:sz w:val="28"/>
          <w:szCs w:val="28"/>
          <w:lang w:bidi="hi-IN"/>
        </w:rPr>
        <w:t xml:space="preserve"> </w:t>
      </w:r>
      <w:r w:rsidRPr="009D39B8">
        <w:rPr>
          <w:rFonts w:ascii="Times New Roman" w:eastAsia="SimSun" w:hAnsi="Times New Roman" w:cs="Times New Roman"/>
          <w:sz w:val="28"/>
          <w:szCs w:val="28"/>
          <w:lang w:bidi="hi-IN"/>
        </w:rPr>
        <w:t>→</w:t>
      </w:r>
      <w:r w:rsidRPr="009D39B8">
        <w:rPr>
          <w:rFonts w:eastAsia="SimSun"/>
          <w:sz w:val="28"/>
          <w:szCs w:val="28"/>
          <w:lang w:bidi="hi-IN"/>
        </w:rPr>
        <w:t xml:space="preserve"> </w:t>
      </w:r>
      <w:r w:rsidRPr="009D39B8">
        <w:rPr>
          <w:rFonts w:eastAsia="SimSun"/>
          <w:i/>
          <w:sz w:val="28"/>
          <w:szCs w:val="28"/>
          <w:lang w:bidi="hi-IN"/>
        </w:rPr>
        <w:t>Agregar archivo</w:t>
      </w:r>
      <w:r w:rsidRPr="009D39B8">
        <w:rPr>
          <w:rFonts w:eastAsia="SimSun"/>
          <w:sz w:val="28"/>
          <w:szCs w:val="28"/>
          <w:lang w:bidi="hi-IN"/>
        </w:rPr>
        <w:t xml:space="preserve"> </w:t>
      </w:r>
      <w:r w:rsidRPr="009D39B8">
        <w:rPr>
          <w:rFonts w:ascii="Times New Roman" w:eastAsia="SimSun" w:hAnsi="Times New Roman" w:cs="Times New Roman"/>
          <w:sz w:val="28"/>
          <w:szCs w:val="28"/>
          <w:lang w:bidi="hi-IN"/>
        </w:rPr>
        <w:t>→</w:t>
      </w:r>
      <w:r w:rsidRPr="009D39B8">
        <w:rPr>
          <w:rFonts w:eastAsia="SimSun"/>
          <w:sz w:val="28"/>
          <w:szCs w:val="28"/>
          <w:lang w:bidi="hi-IN"/>
        </w:rPr>
        <w:t xml:space="preserve"> (desactive) </w:t>
      </w:r>
      <w:r w:rsidRPr="009D39B8">
        <w:rPr>
          <w:rFonts w:eastAsia="SimSun"/>
          <w:i/>
          <w:sz w:val="28"/>
          <w:szCs w:val="28"/>
          <w:lang w:bidi="hi-IN"/>
        </w:rPr>
        <w:t xml:space="preserve">Do </w:t>
      </w:r>
      <w:proofErr w:type="spellStart"/>
      <w:r w:rsidRPr="009D39B8">
        <w:rPr>
          <w:rFonts w:eastAsia="SimSun"/>
          <w:i/>
          <w:sz w:val="28"/>
          <w:szCs w:val="28"/>
          <w:lang w:bidi="hi-IN"/>
        </w:rPr>
        <w:t>directly</w:t>
      </w:r>
      <w:proofErr w:type="spellEnd"/>
      <w:r w:rsidRPr="009D39B8">
        <w:rPr>
          <w:rFonts w:eastAsia="SimSun"/>
          <w:i/>
          <w:sz w:val="28"/>
          <w:szCs w:val="28"/>
          <w:lang w:bidi="hi-IN"/>
        </w:rPr>
        <w:t xml:space="preserve"> load to </w:t>
      </w:r>
      <w:proofErr w:type="spellStart"/>
      <w:r w:rsidRPr="009D39B8">
        <w:rPr>
          <w:rFonts w:eastAsia="SimSun"/>
          <w:i/>
          <w:sz w:val="28"/>
          <w:szCs w:val="28"/>
          <w:lang w:bidi="hi-IN"/>
        </w:rPr>
        <w:t>whiteboard</w:t>
      </w:r>
      <w:proofErr w:type="spellEnd"/>
      <w:r w:rsidRPr="009D39B8">
        <w:rPr>
          <w:rFonts w:eastAsia="SimSun"/>
          <w:sz w:val="28"/>
          <w:szCs w:val="28"/>
          <w:lang w:bidi="hi-IN"/>
        </w:rPr>
        <w:t xml:space="preserve"> </w:t>
      </w:r>
      <w:r w:rsidRPr="009D39B8">
        <w:rPr>
          <w:rFonts w:ascii="Times New Roman" w:eastAsia="SimSun" w:hAnsi="Times New Roman" w:cs="Times New Roman"/>
          <w:sz w:val="28"/>
          <w:szCs w:val="28"/>
          <w:lang w:bidi="hi-IN"/>
        </w:rPr>
        <w:t>→</w:t>
      </w:r>
      <w:r w:rsidRPr="009D39B8">
        <w:rPr>
          <w:rFonts w:eastAsia="SimSun"/>
          <w:sz w:val="28"/>
          <w:szCs w:val="28"/>
          <w:lang w:bidi="hi-IN"/>
        </w:rPr>
        <w:t xml:space="preserve"> </w:t>
      </w:r>
      <w:r w:rsidRPr="009D39B8">
        <w:rPr>
          <w:rFonts w:eastAsia="SimSun"/>
          <w:i/>
          <w:sz w:val="28"/>
          <w:szCs w:val="28"/>
          <w:lang w:bidi="hi-IN"/>
        </w:rPr>
        <w:t>Seleccionar archivo</w:t>
      </w:r>
      <w:r w:rsidRPr="009D39B8">
        <w:rPr>
          <w:rFonts w:eastAsia="SimSun"/>
          <w:sz w:val="28"/>
          <w:szCs w:val="28"/>
          <w:lang w:bidi="hi-IN"/>
        </w:rPr>
        <w:t xml:space="preserve"> </w:t>
      </w:r>
      <w:r w:rsidRPr="009D39B8">
        <w:rPr>
          <w:rFonts w:ascii="Times New Roman" w:eastAsia="SimSun" w:hAnsi="Times New Roman" w:cs="Times New Roman"/>
          <w:sz w:val="28"/>
          <w:szCs w:val="28"/>
          <w:lang w:bidi="hi-IN"/>
        </w:rPr>
        <w:lastRenderedPageBreak/>
        <w:t>→</w:t>
      </w:r>
      <w:r w:rsidRPr="009D39B8">
        <w:rPr>
          <w:rFonts w:eastAsia="SimSun"/>
          <w:sz w:val="28"/>
          <w:szCs w:val="28"/>
          <w:lang w:bidi="hi-IN"/>
        </w:rPr>
        <w:t xml:space="preserve"> localizamos el archivo que se almacenara, selecciónelo y pulse </w:t>
      </w:r>
      <w:r w:rsidRPr="009D39B8">
        <w:rPr>
          <w:rFonts w:eastAsia="SimSun"/>
          <w:i/>
          <w:sz w:val="28"/>
          <w:szCs w:val="28"/>
          <w:lang w:bidi="hi-IN"/>
        </w:rPr>
        <w:t>Abrir</w:t>
      </w:r>
      <w:r w:rsidRPr="009D39B8">
        <w:rPr>
          <w:rFonts w:eastAsia="SimSun"/>
          <w:sz w:val="28"/>
          <w:szCs w:val="28"/>
          <w:lang w:bidi="hi-IN"/>
        </w:rPr>
        <w:t>.</w:t>
      </w:r>
    </w:p>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anchor distT="0" distB="0" distL="114300" distR="114300" simplePos="0" relativeHeight="251679744" behindDoc="1" locked="0" layoutInCell="1" allowOverlap="1" wp14:anchorId="67D55E6C" wp14:editId="7F94373D">
            <wp:simplePos x="0" y="0"/>
            <wp:positionH relativeFrom="column">
              <wp:align>center</wp:align>
            </wp:positionH>
            <wp:positionV relativeFrom="paragraph">
              <wp:posOffset>48260</wp:posOffset>
            </wp:positionV>
            <wp:extent cx="4108450" cy="2466975"/>
            <wp:effectExtent l="19050" t="19050" r="25400" b="28575"/>
            <wp:wrapNone/>
            <wp:docPr id="46" name="Imagen 46"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9"/>
                    <pic:cNvPicPr preferRelativeResize="0">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08450" cy="24669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 xml:space="preserve">Para finalizar presione </w:t>
      </w:r>
      <w:r w:rsidRPr="009D39B8">
        <w:rPr>
          <w:rFonts w:eastAsia="SimSun"/>
          <w:i/>
          <w:sz w:val="28"/>
          <w:szCs w:val="28"/>
          <w:lang w:bidi="hi-IN"/>
        </w:rPr>
        <w:t>Iniciar Subida</w:t>
      </w:r>
      <w:r w:rsidRPr="009D39B8">
        <w:rPr>
          <w:rFonts w:eastAsia="SimSun"/>
          <w:sz w:val="28"/>
          <w:szCs w:val="28"/>
          <w:lang w:bidi="hi-IN"/>
        </w:rPr>
        <w:t xml:space="preserve"> y espere unos segundos.</w:t>
      </w:r>
    </w:p>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anchor distT="0" distB="0" distL="114300" distR="114300" simplePos="0" relativeHeight="251680768" behindDoc="1" locked="0" layoutInCell="1" allowOverlap="1" wp14:anchorId="74180F7A" wp14:editId="5A169FF3">
            <wp:simplePos x="0" y="0"/>
            <wp:positionH relativeFrom="column">
              <wp:align>center</wp:align>
            </wp:positionH>
            <wp:positionV relativeFrom="paragraph">
              <wp:posOffset>38735</wp:posOffset>
            </wp:positionV>
            <wp:extent cx="1092200" cy="949325"/>
            <wp:effectExtent l="19050" t="19050" r="12700" b="22225"/>
            <wp:wrapNone/>
            <wp:docPr id="45" name="Imagen 45"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
                    <pic:cNvPicPr preferRelativeResize="0">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92200" cy="9493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b) Archivos de la sala (Dispositivo Público): Visualiza cualquier archivo almacenado, a todos los usuarios que se encuentren conectados en la sala de conferencias y siendo así tener los permisos de publicar en la pizarra, para lo cual clic derecho en Archivos de la sala (Dispositivo público), repita el paso anterior del literal a).</w:t>
      </w: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r w:rsidRPr="009D39B8">
        <w:rPr>
          <w:rFonts w:eastAsia="SimSun"/>
          <w:i/>
          <w:sz w:val="28"/>
          <w:szCs w:val="28"/>
          <w:lang w:bidi="hi-IN"/>
        </w:rPr>
        <w:t xml:space="preserve">Nota: Si la opción Do </w:t>
      </w:r>
      <w:proofErr w:type="spellStart"/>
      <w:r w:rsidRPr="009D39B8">
        <w:rPr>
          <w:rFonts w:eastAsia="SimSun"/>
          <w:i/>
          <w:sz w:val="28"/>
          <w:szCs w:val="28"/>
          <w:lang w:bidi="hi-IN"/>
        </w:rPr>
        <w:t>directly</w:t>
      </w:r>
      <w:proofErr w:type="spellEnd"/>
      <w:r w:rsidRPr="009D39B8">
        <w:rPr>
          <w:rFonts w:eastAsia="SimSun"/>
          <w:i/>
          <w:sz w:val="28"/>
          <w:szCs w:val="28"/>
          <w:lang w:bidi="hi-IN"/>
        </w:rPr>
        <w:t xml:space="preserve"> load to </w:t>
      </w:r>
      <w:proofErr w:type="spellStart"/>
      <w:r w:rsidRPr="009D39B8">
        <w:rPr>
          <w:rFonts w:eastAsia="SimSun"/>
          <w:i/>
          <w:sz w:val="28"/>
          <w:szCs w:val="28"/>
          <w:lang w:bidi="hi-IN"/>
        </w:rPr>
        <w:t>whiteboard</w:t>
      </w:r>
      <w:proofErr w:type="spellEnd"/>
      <w:r w:rsidRPr="009D39B8">
        <w:rPr>
          <w:rFonts w:eastAsia="SimSun"/>
          <w:i/>
          <w:sz w:val="28"/>
          <w:szCs w:val="28"/>
          <w:lang w:bidi="hi-IN"/>
        </w:rPr>
        <w:t xml:space="preserve"> fue activada al subir el archivo, el archivo se visualizará directamente en la pizarra.</w:t>
      </w:r>
      <w:bookmarkStart w:id="34" w:name="_Toc368324342"/>
    </w:p>
    <w:p w:rsidR="00B2115D" w:rsidRPr="009D39B8" w:rsidRDefault="00B2115D" w:rsidP="009D39B8">
      <w:pPr>
        <w:pStyle w:val="Prrafodelista"/>
        <w:rPr>
          <w:rFonts w:eastAsia="SimSun"/>
          <w:sz w:val="28"/>
          <w:szCs w:val="28"/>
          <w:lang w:bidi="hi-IN"/>
        </w:rPr>
      </w:pPr>
      <w:bookmarkStart w:id="35" w:name="_Toc377042320"/>
      <w:r w:rsidRPr="009D39B8">
        <w:rPr>
          <w:rFonts w:eastAsia="SimSun"/>
          <w:sz w:val="28"/>
          <w:szCs w:val="28"/>
          <w:lang w:bidi="hi-IN"/>
        </w:rPr>
        <w:t>3.2.- Barra de Herramientas</w:t>
      </w:r>
      <w:bookmarkEnd w:id="34"/>
      <w:r w:rsidRPr="009D39B8">
        <w:rPr>
          <w:rFonts w:eastAsia="SimSun"/>
          <w:sz w:val="28"/>
          <w:szCs w:val="28"/>
          <w:lang w:bidi="hi-IN"/>
        </w:rPr>
        <w:t>.</w:t>
      </w:r>
      <w:bookmarkEnd w:id="35"/>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La barra de herramientas está localizada en la parte superior media de la pizarra, es usada para dibujar, escribir, entre otras…</w:t>
      </w:r>
    </w:p>
    <w:p w:rsidR="00B2115D" w:rsidRPr="009D39B8" w:rsidRDefault="00B2115D" w:rsidP="009D39B8">
      <w:pPr>
        <w:pStyle w:val="Prrafodelista"/>
        <w:rPr>
          <w:rFonts w:eastAsia="SimSun"/>
          <w:noProof/>
          <w:sz w:val="28"/>
          <w:szCs w:val="28"/>
          <w:lang w:eastAsia="es-ES"/>
        </w:rPr>
      </w:pPr>
      <w:r w:rsidRPr="009D39B8">
        <w:rPr>
          <w:rFonts w:eastAsia="SimSun"/>
          <w:noProof/>
          <w:sz w:val="28"/>
          <w:szCs w:val="28"/>
          <w:lang w:eastAsia="es-EC"/>
        </w:rPr>
        <w:drawing>
          <wp:anchor distT="0" distB="0" distL="114300" distR="114300" simplePos="0" relativeHeight="251683840" behindDoc="1" locked="0" layoutInCell="1" allowOverlap="1" wp14:anchorId="31030505" wp14:editId="5BE45F31">
            <wp:simplePos x="0" y="0"/>
            <wp:positionH relativeFrom="column">
              <wp:align>center</wp:align>
            </wp:positionH>
            <wp:positionV relativeFrom="paragraph">
              <wp:posOffset>49530</wp:posOffset>
            </wp:positionV>
            <wp:extent cx="2887980" cy="240665"/>
            <wp:effectExtent l="19050" t="19050" r="26670" b="26035"/>
            <wp:wrapNone/>
            <wp:docPr id="44" name="Imagen 44"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1"/>
                    <pic:cNvPicPr preferRelativeResize="0">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87980" cy="2406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Descripción básica de la Barra de Herramientas:</w:t>
      </w:r>
    </w:p>
    <w:tbl>
      <w:tblPr>
        <w:tblW w:w="0" w:type="auto"/>
        <w:tblCellMar>
          <w:top w:w="28" w:type="dxa"/>
          <w:bottom w:w="28" w:type="dxa"/>
        </w:tblCellMar>
        <w:tblLook w:val="04A0" w:firstRow="1" w:lastRow="0" w:firstColumn="1" w:lastColumn="0" w:noHBand="0" w:noVBand="1"/>
      </w:tblPr>
      <w:tblGrid>
        <w:gridCol w:w="1356"/>
        <w:gridCol w:w="7365"/>
      </w:tblGrid>
      <w:tr w:rsidR="00B2115D" w:rsidRPr="009D39B8" w:rsidTr="00AD3FCA">
        <w:trPr>
          <w:trHeight w:val="493"/>
        </w:trPr>
        <w:tc>
          <w:tcPr>
            <w:tcW w:w="593"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inline distT="0" distB="0" distL="0" distR="0" wp14:anchorId="6324B47D" wp14:editId="122D0983">
                  <wp:extent cx="228600" cy="228600"/>
                  <wp:effectExtent l="19050" t="19050" r="19050" b="19050"/>
                  <wp:docPr id="18" name="Imagen 18" descr="Descripción: C:\Users\ADIKTA\Desktop\imagenes manual\img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C:\Users\ADIKTA\Desktop\imagenes manual\img29a.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w="6350" cmpd="sng">
                            <a:solidFill>
                              <a:srgbClr val="000000"/>
                            </a:solidFill>
                            <a:miter lim="800000"/>
                            <a:headEnd/>
                            <a:tailEnd/>
                          </a:ln>
                          <a:effectLst/>
                        </pic:spPr>
                      </pic:pic>
                    </a:graphicData>
                  </a:graphic>
                </wp:inline>
              </w:drawing>
            </w:r>
          </w:p>
        </w:tc>
        <w:tc>
          <w:tcPr>
            <w:tcW w:w="8128"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sz w:val="28"/>
                <w:szCs w:val="28"/>
                <w:lang w:bidi="hi-IN"/>
              </w:rPr>
              <w:t>Limpiar pizarra.</w:t>
            </w:r>
          </w:p>
        </w:tc>
      </w:tr>
      <w:tr w:rsidR="00B2115D" w:rsidRPr="009D39B8" w:rsidTr="00AD3FCA">
        <w:trPr>
          <w:trHeight w:val="530"/>
        </w:trPr>
        <w:tc>
          <w:tcPr>
            <w:tcW w:w="593"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inline distT="0" distB="0" distL="0" distR="0" wp14:anchorId="64D2A1DB" wp14:editId="7F984265">
                  <wp:extent cx="228600" cy="228600"/>
                  <wp:effectExtent l="19050" t="19050" r="19050" b="19050"/>
                  <wp:docPr id="17" name="Imagen 17" descr="Descripción: C:\Users\ADIKTA\Desktop\imagenes manual\img2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C:\Users\ADIKTA\Desktop\imagenes manual\img29b.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w="6350" cmpd="sng">
                            <a:solidFill>
                              <a:srgbClr val="000000"/>
                            </a:solidFill>
                            <a:miter lim="800000"/>
                            <a:headEnd/>
                            <a:tailEnd/>
                          </a:ln>
                          <a:effectLst/>
                        </pic:spPr>
                      </pic:pic>
                    </a:graphicData>
                  </a:graphic>
                </wp:inline>
              </w:drawing>
            </w:r>
          </w:p>
        </w:tc>
        <w:tc>
          <w:tcPr>
            <w:tcW w:w="8128"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sz w:val="28"/>
                <w:szCs w:val="28"/>
                <w:lang w:bidi="hi-IN"/>
              </w:rPr>
              <w:t>Limpiar el contenido actual de la pizarra.</w:t>
            </w:r>
          </w:p>
        </w:tc>
      </w:tr>
      <w:tr w:rsidR="00B2115D" w:rsidRPr="009D39B8" w:rsidTr="00AD3FCA">
        <w:trPr>
          <w:trHeight w:val="491"/>
        </w:trPr>
        <w:tc>
          <w:tcPr>
            <w:tcW w:w="593"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inline distT="0" distB="0" distL="0" distR="0" wp14:anchorId="0F3815DB" wp14:editId="75AB1B18">
                  <wp:extent cx="228600" cy="228600"/>
                  <wp:effectExtent l="19050" t="19050" r="19050" b="19050"/>
                  <wp:docPr id="16" name="Imagen 16" descr="Descripción: C:\Users\ADIKTA\Desktop\imagenes manual\img2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C:\Users\ADIKTA\Desktop\imagenes manual\img29c.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w="6350" cmpd="sng">
                            <a:solidFill>
                              <a:srgbClr val="000000"/>
                            </a:solidFill>
                            <a:miter lim="800000"/>
                            <a:headEnd/>
                            <a:tailEnd/>
                          </a:ln>
                          <a:effectLst/>
                        </pic:spPr>
                      </pic:pic>
                    </a:graphicData>
                  </a:graphic>
                </wp:inline>
              </w:drawing>
            </w:r>
          </w:p>
        </w:tc>
        <w:tc>
          <w:tcPr>
            <w:tcW w:w="8128"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sz w:val="28"/>
                <w:szCs w:val="28"/>
                <w:lang w:bidi="hi-IN"/>
              </w:rPr>
              <w:t>Guardar.</w:t>
            </w:r>
          </w:p>
        </w:tc>
      </w:tr>
      <w:tr w:rsidR="00B2115D" w:rsidRPr="009D39B8" w:rsidTr="00AD3FCA">
        <w:trPr>
          <w:trHeight w:val="479"/>
        </w:trPr>
        <w:tc>
          <w:tcPr>
            <w:tcW w:w="593"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inline distT="0" distB="0" distL="0" distR="0" wp14:anchorId="403B4BD3" wp14:editId="3DD8AAE7">
                  <wp:extent cx="228600" cy="228600"/>
                  <wp:effectExtent l="19050" t="19050" r="19050" b="19050"/>
                  <wp:docPr id="15" name="Imagen 15" descr="Descripción: C:\Users\ADIKTA\Desktop\imagenes manual\img2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ADIKTA\Desktop\imagenes manual\img29d.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w="6350" cmpd="sng">
                            <a:solidFill>
                              <a:srgbClr val="000000"/>
                            </a:solidFill>
                            <a:miter lim="800000"/>
                            <a:headEnd/>
                            <a:tailEnd/>
                          </a:ln>
                          <a:effectLst/>
                        </pic:spPr>
                      </pic:pic>
                    </a:graphicData>
                  </a:graphic>
                </wp:inline>
              </w:drawing>
            </w:r>
          </w:p>
        </w:tc>
        <w:tc>
          <w:tcPr>
            <w:tcW w:w="8128"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sz w:val="28"/>
                <w:szCs w:val="28"/>
                <w:lang w:bidi="hi-IN"/>
              </w:rPr>
              <w:t>Deshacer la última acción.</w:t>
            </w:r>
          </w:p>
        </w:tc>
      </w:tr>
      <w:tr w:rsidR="00B2115D" w:rsidRPr="009D39B8" w:rsidTr="00AD3FCA">
        <w:trPr>
          <w:trHeight w:val="430"/>
        </w:trPr>
        <w:tc>
          <w:tcPr>
            <w:tcW w:w="593"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inline distT="0" distB="0" distL="0" distR="0" wp14:anchorId="3C21442C" wp14:editId="6341272C">
                  <wp:extent cx="228600" cy="228600"/>
                  <wp:effectExtent l="19050" t="19050" r="19050" b="19050"/>
                  <wp:docPr id="14" name="Imagen 14" descr="Descripción: C:\Users\ADIKTA\Desktop\imagenes manual\img2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C:\Users\ADIKTA\Desktop\imagenes manual\img29e.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w="6350" cmpd="sng">
                            <a:solidFill>
                              <a:srgbClr val="000000"/>
                            </a:solidFill>
                            <a:miter lim="800000"/>
                            <a:headEnd/>
                            <a:tailEnd/>
                          </a:ln>
                          <a:effectLst/>
                        </pic:spPr>
                      </pic:pic>
                    </a:graphicData>
                  </a:graphic>
                </wp:inline>
              </w:drawing>
            </w:r>
          </w:p>
        </w:tc>
        <w:tc>
          <w:tcPr>
            <w:tcW w:w="8128"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sz w:val="28"/>
                <w:szCs w:val="28"/>
                <w:lang w:bidi="hi-IN"/>
              </w:rPr>
              <w:t>Seleccionar un objeto de la pizarra.</w:t>
            </w:r>
          </w:p>
        </w:tc>
      </w:tr>
      <w:tr w:rsidR="00B2115D" w:rsidRPr="009D39B8" w:rsidTr="00AD3FCA">
        <w:trPr>
          <w:trHeight w:val="564"/>
        </w:trPr>
        <w:tc>
          <w:tcPr>
            <w:tcW w:w="593"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inline distT="0" distB="0" distL="0" distR="0" wp14:anchorId="55889EFF" wp14:editId="75487892">
                  <wp:extent cx="228600" cy="228600"/>
                  <wp:effectExtent l="19050" t="19050" r="19050" b="19050"/>
                  <wp:docPr id="13" name="Imagen 13" descr="Descripción: C:\Users\ADIKTA\Desktop\imagenes manual\img2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C:\Users\ADIKTA\Desktop\imagenes manual\img29f.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w="6350" cmpd="sng">
                            <a:solidFill>
                              <a:srgbClr val="000000"/>
                            </a:solidFill>
                            <a:miter lim="800000"/>
                            <a:headEnd/>
                            <a:tailEnd/>
                          </a:ln>
                          <a:effectLst/>
                        </pic:spPr>
                      </pic:pic>
                    </a:graphicData>
                  </a:graphic>
                </wp:inline>
              </w:drawing>
            </w:r>
          </w:p>
        </w:tc>
        <w:tc>
          <w:tcPr>
            <w:tcW w:w="8128"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sz w:val="28"/>
                <w:szCs w:val="28"/>
                <w:lang w:bidi="hi-IN"/>
              </w:rPr>
              <w:t>Señala un punto importante de la pizarra.</w:t>
            </w:r>
          </w:p>
        </w:tc>
      </w:tr>
      <w:tr w:rsidR="00B2115D" w:rsidRPr="009D39B8" w:rsidTr="00AD3FCA">
        <w:trPr>
          <w:trHeight w:val="515"/>
        </w:trPr>
        <w:tc>
          <w:tcPr>
            <w:tcW w:w="593"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inline distT="0" distB="0" distL="0" distR="0" wp14:anchorId="7846745E" wp14:editId="41EB39C0">
                  <wp:extent cx="228600" cy="228600"/>
                  <wp:effectExtent l="19050" t="19050" r="19050" b="19050"/>
                  <wp:docPr id="12" name="Imagen 12" descr="Descripción: C:\Users\ADIKTA\Desktop\imagenes manual\img29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scripción: C:\Users\ADIKTA\Desktop\imagenes manual\img29g.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w="6350" cmpd="sng">
                            <a:solidFill>
                              <a:srgbClr val="000000"/>
                            </a:solidFill>
                            <a:miter lim="800000"/>
                            <a:headEnd/>
                            <a:tailEnd/>
                          </a:ln>
                          <a:effectLst/>
                        </pic:spPr>
                      </pic:pic>
                    </a:graphicData>
                  </a:graphic>
                </wp:inline>
              </w:drawing>
            </w:r>
          </w:p>
        </w:tc>
        <w:tc>
          <w:tcPr>
            <w:tcW w:w="8128"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sz w:val="28"/>
                <w:szCs w:val="28"/>
                <w:lang w:bidi="hi-IN"/>
              </w:rPr>
              <w:t>Texto.</w:t>
            </w:r>
          </w:p>
        </w:tc>
      </w:tr>
      <w:tr w:rsidR="00B2115D" w:rsidRPr="009D39B8" w:rsidTr="00AD3FCA">
        <w:trPr>
          <w:trHeight w:val="453"/>
        </w:trPr>
        <w:tc>
          <w:tcPr>
            <w:tcW w:w="593"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lastRenderedPageBreak/>
              <w:drawing>
                <wp:inline distT="0" distB="0" distL="0" distR="0" wp14:anchorId="78136179" wp14:editId="1A8F6049">
                  <wp:extent cx="228600" cy="228600"/>
                  <wp:effectExtent l="19050" t="19050" r="19050" b="19050"/>
                  <wp:docPr id="11" name="Imagen 11" descr="Descripción: C:\Users\ADIKTA\Desktop\imagenes manual\img29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C:\Users\ADIKTA\Desktop\imagenes manual\img29h.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w="6350" cmpd="sng">
                            <a:solidFill>
                              <a:srgbClr val="000000"/>
                            </a:solidFill>
                            <a:miter lim="800000"/>
                            <a:headEnd/>
                            <a:tailEnd/>
                          </a:ln>
                          <a:effectLst/>
                        </pic:spPr>
                      </pic:pic>
                    </a:graphicData>
                  </a:graphic>
                </wp:inline>
              </w:drawing>
            </w:r>
          </w:p>
        </w:tc>
        <w:tc>
          <w:tcPr>
            <w:tcW w:w="8128"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sz w:val="28"/>
                <w:szCs w:val="28"/>
                <w:lang w:bidi="hi-IN"/>
              </w:rPr>
              <w:t>Pintar.</w:t>
            </w:r>
          </w:p>
        </w:tc>
      </w:tr>
      <w:tr w:rsidR="00B2115D" w:rsidRPr="009D39B8" w:rsidTr="00AD3FCA">
        <w:trPr>
          <w:trHeight w:val="501"/>
        </w:trPr>
        <w:tc>
          <w:tcPr>
            <w:tcW w:w="593"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inline distT="0" distB="0" distL="0" distR="0" wp14:anchorId="096D97C8" wp14:editId="4C647D2B">
                  <wp:extent cx="228600" cy="228600"/>
                  <wp:effectExtent l="19050" t="19050" r="19050" b="19050"/>
                  <wp:docPr id="10" name="Imagen 10" descr="Descripción: C:\Users\ADIKTA\Desktop\imagenes manual\img2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C:\Users\ADIKTA\Desktop\imagenes manual\img29i.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w="6350" cmpd="sng">
                            <a:solidFill>
                              <a:srgbClr val="000000"/>
                            </a:solidFill>
                            <a:miter lim="800000"/>
                            <a:headEnd/>
                            <a:tailEnd/>
                          </a:ln>
                          <a:effectLst/>
                        </pic:spPr>
                      </pic:pic>
                    </a:graphicData>
                  </a:graphic>
                </wp:inline>
              </w:drawing>
            </w:r>
          </w:p>
        </w:tc>
        <w:tc>
          <w:tcPr>
            <w:tcW w:w="8128"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sz w:val="28"/>
                <w:szCs w:val="28"/>
                <w:lang w:bidi="hi-IN"/>
              </w:rPr>
              <w:t>Trazar líneas.</w:t>
            </w:r>
          </w:p>
        </w:tc>
      </w:tr>
      <w:tr w:rsidR="00B2115D" w:rsidRPr="009D39B8" w:rsidTr="00AD3FCA">
        <w:trPr>
          <w:trHeight w:val="531"/>
        </w:trPr>
        <w:tc>
          <w:tcPr>
            <w:tcW w:w="593"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inline distT="0" distB="0" distL="0" distR="0" wp14:anchorId="4622A639" wp14:editId="3A4FBD1D">
                  <wp:extent cx="228600" cy="228600"/>
                  <wp:effectExtent l="19050" t="19050" r="19050" b="19050"/>
                  <wp:docPr id="9" name="Imagen 9" descr="Descripción: C:\Users\ADIKTA\Desktop\imagenes manual\img29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C:\Users\ADIKTA\Desktop\imagenes manual\img29j.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w="6350" cmpd="sng">
                            <a:solidFill>
                              <a:srgbClr val="000000"/>
                            </a:solidFill>
                            <a:miter lim="800000"/>
                            <a:headEnd/>
                            <a:tailEnd/>
                          </a:ln>
                          <a:effectLst/>
                        </pic:spPr>
                      </pic:pic>
                    </a:graphicData>
                  </a:graphic>
                </wp:inline>
              </w:drawing>
            </w:r>
          </w:p>
        </w:tc>
        <w:tc>
          <w:tcPr>
            <w:tcW w:w="8128"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sz w:val="28"/>
                <w:szCs w:val="28"/>
                <w:lang w:bidi="hi-IN"/>
              </w:rPr>
              <w:t>Subrayar.</w:t>
            </w:r>
          </w:p>
        </w:tc>
      </w:tr>
      <w:tr w:rsidR="00B2115D" w:rsidRPr="009D39B8" w:rsidTr="00AD3FCA">
        <w:trPr>
          <w:trHeight w:val="511"/>
        </w:trPr>
        <w:tc>
          <w:tcPr>
            <w:tcW w:w="593"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inline distT="0" distB="0" distL="0" distR="0" wp14:anchorId="2016C44C" wp14:editId="24756B62">
                  <wp:extent cx="228600" cy="228600"/>
                  <wp:effectExtent l="19050" t="19050" r="19050" b="19050"/>
                  <wp:docPr id="8" name="Imagen 8" descr="Descripción: C:\Users\ADIKTA\Desktop\imagenes manual\img29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escripción: C:\Users\ADIKTA\Desktop\imagenes manual\img29k.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w="6350" cmpd="sng">
                            <a:solidFill>
                              <a:srgbClr val="000000"/>
                            </a:solidFill>
                            <a:miter lim="800000"/>
                            <a:headEnd/>
                            <a:tailEnd/>
                          </a:ln>
                          <a:effectLst/>
                        </pic:spPr>
                      </pic:pic>
                    </a:graphicData>
                  </a:graphic>
                </wp:inline>
              </w:drawing>
            </w:r>
          </w:p>
        </w:tc>
        <w:tc>
          <w:tcPr>
            <w:tcW w:w="8128"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sz w:val="28"/>
                <w:szCs w:val="28"/>
                <w:lang w:bidi="hi-IN"/>
              </w:rPr>
              <w:t>Dibujar rectángulo.</w:t>
            </w:r>
          </w:p>
        </w:tc>
      </w:tr>
      <w:tr w:rsidR="00B2115D" w:rsidRPr="009D39B8" w:rsidTr="00AD3FCA">
        <w:trPr>
          <w:trHeight w:val="529"/>
        </w:trPr>
        <w:tc>
          <w:tcPr>
            <w:tcW w:w="593"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inline distT="0" distB="0" distL="0" distR="0" wp14:anchorId="47A544ED" wp14:editId="2A520606">
                  <wp:extent cx="228600" cy="228600"/>
                  <wp:effectExtent l="19050" t="19050" r="19050" b="19050"/>
                  <wp:docPr id="7" name="Imagen 7" descr="Descripción: C:\Users\ADIKTA\Desktop\imagenes manual\img29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C:\Users\ADIKTA\Desktop\imagenes manual\img29l.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w="6350" cmpd="sng">
                            <a:solidFill>
                              <a:srgbClr val="000000"/>
                            </a:solidFill>
                            <a:miter lim="800000"/>
                            <a:headEnd/>
                            <a:tailEnd/>
                          </a:ln>
                          <a:effectLst/>
                        </pic:spPr>
                      </pic:pic>
                    </a:graphicData>
                  </a:graphic>
                </wp:inline>
              </w:drawing>
            </w:r>
          </w:p>
        </w:tc>
        <w:tc>
          <w:tcPr>
            <w:tcW w:w="8128"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sz w:val="28"/>
                <w:szCs w:val="28"/>
                <w:lang w:bidi="hi-IN"/>
              </w:rPr>
              <w:t>Dibujar elipse.</w:t>
            </w:r>
          </w:p>
        </w:tc>
      </w:tr>
      <w:tr w:rsidR="00B2115D" w:rsidRPr="009D39B8" w:rsidTr="00AD3FCA">
        <w:trPr>
          <w:trHeight w:val="499"/>
        </w:trPr>
        <w:tc>
          <w:tcPr>
            <w:tcW w:w="593"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inline distT="0" distB="0" distL="0" distR="0" wp14:anchorId="27BDEA6D" wp14:editId="3BD70DB2">
                  <wp:extent cx="228600" cy="228600"/>
                  <wp:effectExtent l="19050" t="19050" r="19050" b="19050"/>
                  <wp:docPr id="6" name="Imagen 6" descr="Descripción: C:\Users\ADIKTA\Desktop\imagenes manual\img2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Descripción: C:\Users\ADIKTA\Desktop\imagenes manual\img29m.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w="6350" cmpd="sng">
                            <a:solidFill>
                              <a:srgbClr val="000000"/>
                            </a:solidFill>
                            <a:miter lim="800000"/>
                            <a:headEnd/>
                            <a:tailEnd/>
                          </a:ln>
                          <a:effectLst/>
                        </pic:spPr>
                      </pic:pic>
                    </a:graphicData>
                  </a:graphic>
                </wp:inline>
              </w:drawing>
            </w:r>
          </w:p>
        </w:tc>
        <w:tc>
          <w:tcPr>
            <w:tcW w:w="8128"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sz w:val="28"/>
                <w:szCs w:val="28"/>
                <w:lang w:bidi="hi-IN"/>
              </w:rPr>
              <w:t>Dibujar flecha.</w:t>
            </w:r>
          </w:p>
        </w:tc>
      </w:tr>
      <w:tr w:rsidR="00B2115D" w:rsidRPr="009D39B8" w:rsidTr="00AD3FCA">
        <w:trPr>
          <w:trHeight w:val="507"/>
        </w:trPr>
        <w:tc>
          <w:tcPr>
            <w:tcW w:w="593"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inline distT="0" distB="0" distL="0" distR="0" wp14:anchorId="4435450C" wp14:editId="4AA6BFF7">
                  <wp:extent cx="228600" cy="228600"/>
                  <wp:effectExtent l="19050" t="19050" r="19050" b="19050"/>
                  <wp:docPr id="5" name="Imagen 5" descr="Descripción: C:\Users\ADIKTA\Desktop\imagenes manual\img29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Descripción: C:\Users\ADIKTA\Desktop\imagenes manual\img29n.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w="6350" cmpd="sng">
                            <a:solidFill>
                              <a:srgbClr val="000000"/>
                            </a:solidFill>
                            <a:miter lim="800000"/>
                            <a:headEnd/>
                            <a:tailEnd/>
                          </a:ln>
                          <a:effectLst/>
                        </pic:spPr>
                      </pic:pic>
                    </a:graphicData>
                  </a:graphic>
                </wp:inline>
              </w:drawing>
            </w:r>
          </w:p>
        </w:tc>
        <w:tc>
          <w:tcPr>
            <w:tcW w:w="8128" w:type="dxa"/>
            <w:shd w:val="clear" w:color="auto" w:fill="auto"/>
            <w:vAlign w:val="center"/>
          </w:tcPr>
          <w:p w:rsidR="00B2115D" w:rsidRPr="009D39B8" w:rsidRDefault="00B2115D" w:rsidP="009D39B8">
            <w:pPr>
              <w:pStyle w:val="Prrafodelista"/>
              <w:rPr>
                <w:rFonts w:eastAsia="SimSun"/>
                <w:sz w:val="28"/>
                <w:szCs w:val="28"/>
                <w:lang w:bidi="hi-IN"/>
              </w:rPr>
            </w:pPr>
            <w:proofErr w:type="spellStart"/>
            <w:r w:rsidRPr="009D39B8">
              <w:rPr>
                <w:rFonts w:eastAsia="SimSun"/>
                <w:sz w:val="28"/>
                <w:szCs w:val="28"/>
                <w:lang w:bidi="hi-IN"/>
              </w:rPr>
              <w:t>Cliparts</w:t>
            </w:r>
            <w:proofErr w:type="spellEnd"/>
            <w:r w:rsidRPr="009D39B8">
              <w:rPr>
                <w:rFonts w:eastAsia="SimSun"/>
                <w:sz w:val="28"/>
                <w:szCs w:val="28"/>
                <w:lang w:bidi="hi-IN"/>
              </w:rPr>
              <w:t>.</w:t>
            </w:r>
          </w:p>
        </w:tc>
      </w:tr>
    </w:tbl>
    <w:p w:rsidR="00B2115D" w:rsidRPr="009D39B8" w:rsidRDefault="00B2115D" w:rsidP="009D39B8">
      <w:pPr>
        <w:pStyle w:val="Prrafodelista"/>
        <w:rPr>
          <w:rFonts w:eastAsia="SimSun"/>
          <w:i/>
          <w:sz w:val="28"/>
          <w:szCs w:val="28"/>
          <w:lang w:bidi="hi-IN"/>
        </w:rPr>
      </w:pPr>
      <w:r w:rsidRPr="009D39B8">
        <w:rPr>
          <w:rFonts w:eastAsia="SimSun"/>
          <w:i/>
          <w:sz w:val="28"/>
          <w:szCs w:val="28"/>
          <w:lang w:bidi="hi-IN"/>
        </w:rPr>
        <w:t xml:space="preserve">Nota: El </w:t>
      </w:r>
      <w:proofErr w:type="spellStart"/>
      <w:r w:rsidRPr="009D39B8">
        <w:rPr>
          <w:rFonts w:eastAsia="SimSun"/>
          <w:i/>
          <w:sz w:val="28"/>
          <w:szCs w:val="28"/>
          <w:lang w:bidi="hi-IN"/>
        </w:rPr>
        <w:t>Cliparts</w:t>
      </w:r>
      <w:proofErr w:type="spellEnd"/>
      <w:r w:rsidRPr="009D39B8">
        <w:rPr>
          <w:rFonts w:eastAsia="SimSun"/>
          <w:i/>
          <w:sz w:val="28"/>
          <w:szCs w:val="28"/>
          <w:lang w:bidi="hi-IN"/>
        </w:rPr>
        <w:t xml:space="preserve"> permite agregar símbolos representativos los cuales son de mayor utilidad, como por ejemplo la representación de una casa, hospital entre otros…</w:t>
      </w:r>
    </w:p>
    <w:p w:rsidR="00B2115D" w:rsidRPr="009D39B8" w:rsidRDefault="00B2115D" w:rsidP="009D39B8">
      <w:pPr>
        <w:pStyle w:val="Prrafodelista"/>
        <w:rPr>
          <w:rFonts w:eastAsia="SimSun"/>
          <w:sz w:val="28"/>
          <w:szCs w:val="28"/>
          <w:lang w:bidi="hi-IN"/>
        </w:rPr>
      </w:pPr>
      <w:bookmarkStart w:id="36" w:name="_Toc368324343"/>
      <w:bookmarkStart w:id="37" w:name="_Toc377042321"/>
      <w:r w:rsidRPr="009D39B8">
        <w:rPr>
          <w:rFonts w:eastAsia="SimSun"/>
          <w:sz w:val="28"/>
          <w:szCs w:val="28"/>
          <w:lang w:bidi="hi-IN"/>
        </w:rPr>
        <w:t>3.3.- Barra de Propiedades</w:t>
      </w:r>
      <w:bookmarkEnd w:id="36"/>
      <w:bookmarkEnd w:id="37"/>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Permite el cambio de estilos de los objetos a dibujar en la pizarra, estas opciones se activan según la opción a seleccionar de las Herramientas, no todas las herramientas tienen permitida la activación (cada herramienta tiene su funcionamiento específico).</w:t>
      </w:r>
    </w:p>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anchor distT="0" distB="0" distL="114300" distR="114300" simplePos="0" relativeHeight="251684864" behindDoc="1" locked="0" layoutInCell="1" allowOverlap="1" wp14:anchorId="7A1F4211" wp14:editId="1C367020">
            <wp:simplePos x="0" y="0"/>
            <wp:positionH relativeFrom="column">
              <wp:align>center</wp:align>
            </wp:positionH>
            <wp:positionV relativeFrom="paragraph">
              <wp:posOffset>32385</wp:posOffset>
            </wp:positionV>
            <wp:extent cx="3581400" cy="490855"/>
            <wp:effectExtent l="19050" t="19050" r="19050" b="23495"/>
            <wp:wrapNone/>
            <wp:docPr id="43" name="Imagen 43" descr="Descripción: C:\Users\ADIKTA\Desktop\imagenes manual\img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Descripción: C:\Users\ADIKTA\Desktop\imagenes manual\img30.jpg"/>
                    <pic:cNvPicPr preferRelativeResize="0">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81400" cy="4908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tbl>
      <w:tblPr>
        <w:tblW w:w="0" w:type="auto"/>
        <w:tblLayout w:type="fixed"/>
        <w:tblCellMar>
          <w:top w:w="28" w:type="dxa"/>
          <w:bottom w:w="28" w:type="dxa"/>
        </w:tblCellMar>
        <w:tblLook w:val="04A0" w:firstRow="1" w:lastRow="0" w:firstColumn="1" w:lastColumn="0" w:noHBand="0" w:noVBand="1"/>
      </w:tblPr>
      <w:tblGrid>
        <w:gridCol w:w="534"/>
        <w:gridCol w:w="8187"/>
      </w:tblGrid>
      <w:tr w:rsidR="00B2115D" w:rsidRPr="009D39B8" w:rsidTr="00AD3FCA">
        <w:tc>
          <w:tcPr>
            <w:tcW w:w="534"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inline distT="0" distB="0" distL="0" distR="0" wp14:anchorId="6F784F78" wp14:editId="758D923F">
                  <wp:extent cx="257175" cy="228600"/>
                  <wp:effectExtent l="19050" t="19050" r="28575" b="19050"/>
                  <wp:docPr id="4" name="Imagen 4" descr="Descripción: C:\Users\ADIKTA\Desktop\imagenes manual\img3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Descripción: C:\Users\ADIKTA\Desktop\imagenes manual\img30a.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w="6350" cmpd="sng">
                            <a:solidFill>
                              <a:srgbClr val="000000"/>
                            </a:solidFill>
                            <a:miter lim="800000"/>
                            <a:headEnd/>
                            <a:tailEnd/>
                          </a:ln>
                          <a:effectLst/>
                        </pic:spPr>
                      </pic:pic>
                    </a:graphicData>
                  </a:graphic>
                </wp:inline>
              </w:drawing>
            </w:r>
          </w:p>
        </w:tc>
        <w:tc>
          <w:tcPr>
            <w:tcW w:w="8187"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sz w:val="28"/>
                <w:szCs w:val="28"/>
                <w:lang w:bidi="hi-IN"/>
              </w:rPr>
              <w:t>Cambiar color de línea.</w:t>
            </w:r>
          </w:p>
        </w:tc>
      </w:tr>
      <w:tr w:rsidR="00B2115D" w:rsidRPr="009D39B8" w:rsidTr="00AD3FCA">
        <w:tc>
          <w:tcPr>
            <w:tcW w:w="534"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inline distT="0" distB="0" distL="0" distR="0" wp14:anchorId="53306B34" wp14:editId="038D8E86">
                  <wp:extent cx="257175" cy="228600"/>
                  <wp:effectExtent l="19050" t="19050" r="28575" b="19050"/>
                  <wp:docPr id="3" name="Imagen 3" descr="Descripción: C:\Users\ADIKTA\Desktop\imagenes manual\img3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escripción: C:\Users\ADIKTA\Desktop\imagenes manual\img30b.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w="6350" cmpd="sng">
                            <a:solidFill>
                              <a:srgbClr val="000000"/>
                            </a:solidFill>
                            <a:miter lim="800000"/>
                            <a:headEnd/>
                            <a:tailEnd/>
                          </a:ln>
                          <a:effectLst/>
                        </pic:spPr>
                      </pic:pic>
                    </a:graphicData>
                  </a:graphic>
                </wp:inline>
              </w:drawing>
            </w:r>
          </w:p>
        </w:tc>
        <w:tc>
          <w:tcPr>
            <w:tcW w:w="8187"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sz w:val="28"/>
                <w:szCs w:val="28"/>
                <w:lang w:bidi="hi-IN"/>
              </w:rPr>
              <w:t>Cambiar relleno de figura.</w:t>
            </w:r>
          </w:p>
        </w:tc>
      </w:tr>
      <w:tr w:rsidR="00B2115D" w:rsidRPr="009D39B8" w:rsidTr="00AD3FCA">
        <w:tc>
          <w:tcPr>
            <w:tcW w:w="534"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lastRenderedPageBreak/>
              <w:drawing>
                <wp:inline distT="0" distB="0" distL="0" distR="0" wp14:anchorId="68A15BFB" wp14:editId="115299F5">
                  <wp:extent cx="257175" cy="228600"/>
                  <wp:effectExtent l="19050" t="19050" r="28575" b="19050"/>
                  <wp:docPr id="2" name="Imagen 2" descr="Descripción: C:\Users\ADIKTA\Desktop\imagenes manual\img3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Descripción: C:\Users\ADIKTA\Desktop\imagenes manual\img30c.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w="6350" cmpd="sng">
                            <a:solidFill>
                              <a:srgbClr val="000000"/>
                            </a:solidFill>
                            <a:miter lim="800000"/>
                            <a:headEnd/>
                            <a:tailEnd/>
                          </a:ln>
                          <a:effectLst/>
                        </pic:spPr>
                      </pic:pic>
                    </a:graphicData>
                  </a:graphic>
                </wp:inline>
              </w:drawing>
            </w:r>
          </w:p>
        </w:tc>
        <w:tc>
          <w:tcPr>
            <w:tcW w:w="8187"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sz w:val="28"/>
                <w:szCs w:val="28"/>
                <w:lang w:bidi="hi-IN"/>
              </w:rPr>
              <w:t>Habilitar / deshabilitar color de línea o relleno.</w:t>
            </w:r>
          </w:p>
        </w:tc>
      </w:tr>
      <w:tr w:rsidR="00B2115D" w:rsidRPr="009D39B8" w:rsidTr="00AD3FCA">
        <w:tc>
          <w:tcPr>
            <w:tcW w:w="534"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inline distT="0" distB="0" distL="0" distR="0" wp14:anchorId="28E90374" wp14:editId="0E363C81">
                  <wp:extent cx="257175" cy="228600"/>
                  <wp:effectExtent l="19050" t="19050" r="28575" b="19050"/>
                  <wp:docPr id="1" name="Imagen 1" descr="Descripción: C:\Users\ADIKTA\Desktop\imagenes manual\img3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Descripción: C:\Users\ADIKTA\Desktop\imagenes manual\img30d.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w="6350" cmpd="sng">
                            <a:solidFill>
                              <a:srgbClr val="000000"/>
                            </a:solidFill>
                            <a:miter lim="800000"/>
                            <a:headEnd/>
                            <a:tailEnd/>
                          </a:ln>
                          <a:effectLst/>
                        </pic:spPr>
                      </pic:pic>
                    </a:graphicData>
                  </a:graphic>
                </wp:inline>
              </w:drawing>
            </w:r>
          </w:p>
        </w:tc>
        <w:tc>
          <w:tcPr>
            <w:tcW w:w="8187" w:type="dxa"/>
            <w:shd w:val="clear" w:color="auto" w:fill="auto"/>
            <w:vAlign w:val="center"/>
          </w:tcPr>
          <w:p w:rsidR="00B2115D" w:rsidRPr="009D39B8" w:rsidRDefault="00B2115D" w:rsidP="009D39B8">
            <w:pPr>
              <w:pStyle w:val="Prrafodelista"/>
              <w:rPr>
                <w:rFonts w:eastAsia="SimSun"/>
                <w:sz w:val="28"/>
                <w:szCs w:val="28"/>
                <w:lang w:bidi="hi-IN"/>
              </w:rPr>
            </w:pPr>
            <w:r w:rsidRPr="009D39B8">
              <w:rPr>
                <w:rFonts w:eastAsia="SimSun"/>
                <w:sz w:val="28"/>
                <w:szCs w:val="28"/>
                <w:lang w:bidi="hi-IN"/>
              </w:rPr>
              <w:t>Cambiar grosor de línea / cambiar transparencia.</w:t>
            </w:r>
          </w:p>
        </w:tc>
      </w:tr>
    </w:tbl>
    <w:p w:rsidR="00B2115D" w:rsidRPr="009D39B8" w:rsidRDefault="00B2115D" w:rsidP="009D39B8">
      <w:pPr>
        <w:pStyle w:val="Prrafodelista"/>
        <w:rPr>
          <w:rFonts w:eastAsia="SimSun"/>
          <w:sz w:val="28"/>
          <w:szCs w:val="28"/>
          <w:lang w:bidi="hi-IN"/>
        </w:rPr>
      </w:pPr>
      <w:bookmarkStart w:id="38" w:name="_Toc368324344"/>
      <w:bookmarkStart w:id="39" w:name="_Toc377042322"/>
      <w:r w:rsidRPr="009D39B8">
        <w:rPr>
          <w:rFonts w:eastAsia="SimSun"/>
          <w:sz w:val="28"/>
          <w:szCs w:val="28"/>
          <w:lang w:bidi="hi-IN"/>
        </w:rPr>
        <w:t>3.4.- Compartir/Grabar escritorio</w:t>
      </w:r>
      <w:bookmarkEnd w:id="38"/>
      <w:r w:rsidRPr="009D39B8">
        <w:rPr>
          <w:rFonts w:eastAsia="SimSun"/>
          <w:sz w:val="28"/>
          <w:szCs w:val="28"/>
          <w:lang w:bidi="hi-IN"/>
        </w:rPr>
        <w:t>.</w:t>
      </w:r>
      <w:bookmarkEnd w:id="39"/>
    </w:p>
    <w:p w:rsidR="00B2115D" w:rsidRPr="009D39B8" w:rsidRDefault="00B2115D" w:rsidP="009D39B8">
      <w:pPr>
        <w:pStyle w:val="Prrafodelista"/>
        <w:rPr>
          <w:rFonts w:eastAsia="SimSun"/>
          <w:i/>
          <w:iCs/>
          <w:sz w:val="28"/>
          <w:szCs w:val="28"/>
          <w:lang w:bidi="hi-IN"/>
        </w:rPr>
      </w:pPr>
      <w:r w:rsidRPr="009D39B8">
        <w:rPr>
          <w:rFonts w:eastAsia="SimSun"/>
          <w:i/>
          <w:iCs/>
          <w:sz w:val="28"/>
          <w:szCs w:val="28"/>
          <w:lang w:bidi="hi-IN"/>
        </w:rPr>
        <w:t>3.4.1.- Compartir.</w:t>
      </w: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Solo el moderador (administrador de la sala de conferencias) cuenta con la herramienta activada.</w:t>
      </w:r>
    </w:p>
    <w:p w:rsidR="00B2115D" w:rsidRPr="009D39B8" w:rsidRDefault="00B2115D" w:rsidP="009D39B8">
      <w:pPr>
        <w:pStyle w:val="Prrafodelista"/>
        <w:rPr>
          <w:rFonts w:eastAsia="SimSun"/>
          <w:noProof/>
          <w:sz w:val="28"/>
          <w:szCs w:val="28"/>
          <w:lang w:eastAsia="es-ES"/>
        </w:rPr>
      </w:pPr>
      <w:r w:rsidRPr="009D39B8">
        <w:rPr>
          <w:rFonts w:eastAsia="SimSun"/>
          <w:noProof/>
          <w:sz w:val="28"/>
          <w:szCs w:val="28"/>
          <w:lang w:eastAsia="es-EC"/>
        </w:rPr>
        <w:drawing>
          <wp:anchor distT="0" distB="0" distL="114300" distR="114300" simplePos="0" relativeHeight="251685888" behindDoc="1" locked="0" layoutInCell="1" allowOverlap="1" wp14:anchorId="51BBDFA7" wp14:editId="2F7FEBC0">
            <wp:simplePos x="0" y="0"/>
            <wp:positionH relativeFrom="column">
              <wp:align>center</wp:align>
            </wp:positionH>
            <wp:positionV relativeFrom="paragraph">
              <wp:posOffset>-1905</wp:posOffset>
            </wp:positionV>
            <wp:extent cx="3715385" cy="2125980"/>
            <wp:effectExtent l="19050" t="19050" r="18415" b="26670"/>
            <wp:wrapNone/>
            <wp:docPr id="42" name="Imagen 42"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0"/>
                    <pic:cNvPicPr preferRelativeResize="0">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15385" cy="21259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2115D" w:rsidRPr="009D39B8" w:rsidRDefault="00B2115D" w:rsidP="009D39B8">
      <w:pPr>
        <w:pStyle w:val="Prrafodelista"/>
        <w:rPr>
          <w:rFonts w:eastAsia="SimSun"/>
          <w:noProof/>
          <w:sz w:val="28"/>
          <w:szCs w:val="28"/>
          <w:lang w:eastAsia="es-ES"/>
        </w:rPr>
      </w:pPr>
    </w:p>
    <w:p w:rsidR="00B2115D" w:rsidRPr="009D39B8" w:rsidRDefault="00B2115D" w:rsidP="009D39B8">
      <w:pPr>
        <w:pStyle w:val="Prrafodelista"/>
        <w:rPr>
          <w:rFonts w:eastAsia="SimSun"/>
          <w:noProof/>
          <w:sz w:val="28"/>
          <w:szCs w:val="28"/>
          <w:lang w:eastAsia="es-ES"/>
        </w:rPr>
      </w:pPr>
    </w:p>
    <w:p w:rsidR="00B2115D" w:rsidRPr="009D39B8" w:rsidRDefault="00B2115D" w:rsidP="009D39B8">
      <w:pPr>
        <w:pStyle w:val="Prrafodelista"/>
        <w:rPr>
          <w:rFonts w:eastAsia="SimSun"/>
          <w:noProof/>
          <w:sz w:val="28"/>
          <w:szCs w:val="28"/>
          <w:lang w:eastAsia="es-ES"/>
        </w:rPr>
      </w:pPr>
    </w:p>
    <w:p w:rsidR="00B2115D" w:rsidRPr="009D39B8" w:rsidRDefault="00B2115D" w:rsidP="009D39B8">
      <w:pPr>
        <w:pStyle w:val="Prrafodelista"/>
        <w:rPr>
          <w:rFonts w:eastAsia="SimSun"/>
          <w:noProof/>
          <w:sz w:val="28"/>
          <w:szCs w:val="28"/>
          <w:lang w:eastAsia="es-ES"/>
        </w:rPr>
      </w:pPr>
    </w:p>
    <w:p w:rsidR="00B2115D" w:rsidRPr="009D39B8" w:rsidRDefault="00B2115D" w:rsidP="009D39B8">
      <w:pPr>
        <w:pStyle w:val="Prrafodelista"/>
        <w:rPr>
          <w:rFonts w:eastAsia="SimSun"/>
          <w:noProof/>
          <w:sz w:val="28"/>
          <w:szCs w:val="28"/>
          <w:lang w:eastAsia="es-ES"/>
        </w:rPr>
      </w:pPr>
    </w:p>
    <w:p w:rsidR="00B2115D" w:rsidRPr="009D39B8" w:rsidRDefault="00B2115D" w:rsidP="009D39B8">
      <w:pPr>
        <w:pStyle w:val="Prrafodelista"/>
        <w:rPr>
          <w:rFonts w:eastAsia="SimSun"/>
          <w:noProof/>
          <w:sz w:val="28"/>
          <w:szCs w:val="28"/>
          <w:lang w:eastAsia="es-ES"/>
        </w:rPr>
      </w:pPr>
    </w:p>
    <w:p w:rsidR="00B2115D" w:rsidRPr="009D39B8" w:rsidRDefault="00B2115D" w:rsidP="009D39B8">
      <w:pPr>
        <w:pStyle w:val="Prrafodelista"/>
        <w:rPr>
          <w:rFonts w:eastAsia="SimSun"/>
          <w:noProof/>
          <w:sz w:val="28"/>
          <w:szCs w:val="28"/>
          <w:lang w:eastAsia="es-ES"/>
        </w:rPr>
      </w:pPr>
    </w:p>
    <w:p w:rsidR="00B2115D" w:rsidRPr="009D39B8" w:rsidRDefault="00B2115D" w:rsidP="009D39B8">
      <w:pPr>
        <w:pStyle w:val="Prrafodelista"/>
        <w:rPr>
          <w:rFonts w:eastAsia="SimSun"/>
          <w:noProof/>
          <w:sz w:val="28"/>
          <w:szCs w:val="28"/>
          <w:lang w:eastAsia="es-ES"/>
        </w:rPr>
      </w:pPr>
    </w:p>
    <w:p w:rsidR="00B2115D" w:rsidRPr="009D39B8" w:rsidRDefault="00B2115D" w:rsidP="009D39B8">
      <w:pPr>
        <w:pStyle w:val="Prrafodelista"/>
        <w:rPr>
          <w:rFonts w:eastAsia="SimSun"/>
          <w:noProof/>
          <w:sz w:val="28"/>
          <w:szCs w:val="28"/>
          <w:lang w:eastAsia="es-ES"/>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noProof/>
          <w:sz w:val="28"/>
          <w:szCs w:val="28"/>
          <w:lang w:eastAsia="es-ES"/>
        </w:rPr>
      </w:pPr>
      <w:r w:rsidRPr="009D39B8">
        <w:rPr>
          <w:rFonts w:eastAsia="SimSun"/>
          <w:sz w:val="28"/>
          <w:szCs w:val="28"/>
          <w:lang w:bidi="hi-IN"/>
        </w:rPr>
        <w:t>Si otro usuario necesita la herramienta debe solicitar la respectiva activación con solo pulsar en la parte superior derecha de la sala, para solicitar la moderación.</w:t>
      </w:r>
    </w:p>
    <w:p w:rsidR="00B2115D" w:rsidRPr="009D39B8" w:rsidRDefault="00B2115D" w:rsidP="009D39B8">
      <w:pPr>
        <w:pStyle w:val="Prrafodelista"/>
        <w:rPr>
          <w:rFonts w:eastAsia="SimSun"/>
          <w:noProof/>
          <w:sz w:val="28"/>
          <w:szCs w:val="28"/>
          <w:lang w:eastAsia="es-ES"/>
        </w:rPr>
      </w:pPr>
      <w:r w:rsidRPr="009D39B8">
        <w:rPr>
          <w:rFonts w:eastAsia="SimSun"/>
          <w:noProof/>
          <w:sz w:val="28"/>
          <w:szCs w:val="28"/>
          <w:lang w:eastAsia="es-EC"/>
        </w:rPr>
        <mc:AlternateContent>
          <mc:Choice Requires="wpg">
            <w:drawing>
              <wp:anchor distT="0" distB="0" distL="114300" distR="114300" simplePos="0" relativeHeight="251688960" behindDoc="1" locked="0" layoutInCell="1" allowOverlap="1" wp14:anchorId="5983F5AC" wp14:editId="3674A7EB">
                <wp:simplePos x="0" y="0"/>
                <wp:positionH relativeFrom="column">
                  <wp:align>center</wp:align>
                </wp:positionH>
                <wp:positionV relativeFrom="paragraph">
                  <wp:posOffset>43815</wp:posOffset>
                </wp:positionV>
                <wp:extent cx="3998595" cy="2626995"/>
                <wp:effectExtent l="12065" t="8255" r="8890" b="12700"/>
                <wp:wrapNone/>
                <wp:docPr id="38" name="Grupo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8595" cy="2626995"/>
                          <a:chOff x="3191" y="2038"/>
                          <a:chExt cx="5535" cy="3429"/>
                        </a:xfrm>
                      </wpg:grpSpPr>
                      <pic:pic xmlns:pic="http://schemas.openxmlformats.org/drawingml/2006/picture">
                        <pic:nvPicPr>
                          <pic:cNvPr id="39" name="Picture 35" descr="31"/>
                          <pic:cNvPicPr preferRelativeResize="0">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3191" y="2038"/>
                            <a:ext cx="5535" cy="34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40" name="Cuadro de texto 2"/>
                        <wps:cNvSpPr txBox="1">
                          <a:spLocks noChangeArrowheads="1"/>
                        </wps:cNvSpPr>
                        <wps:spPr bwMode="auto">
                          <a:xfrm>
                            <a:off x="4917" y="4084"/>
                            <a:ext cx="1292" cy="14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115D" w:rsidRPr="00CF689E" w:rsidRDefault="00B2115D" w:rsidP="00B2115D">
                              <w:pPr>
                                <w:jc w:val="center"/>
                                <w:rPr>
                                  <w:sz w:val="12"/>
                                </w:rPr>
                              </w:pPr>
                              <w:r>
                                <w:rPr>
                                  <w:sz w:val="12"/>
                                </w:rPr>
                                <w:t>Mensaje al</w:t>
                              </w:r>
                              <w:r w:rsidRPr="00CF689E">
                                <w:rPr>
                                  <w:sz w:val="12"/>
                                </w:rPr>
                                <w:t xml:space="preserve"> </w:t>
                              </w:r>
                              <w:r w:rsidRPr="00CF689E">
                                <w:rPr>
                                  <w:b/>
                                  <w:sz w:val="12"/>
                                </w:rPr>
                                <w:t>Moderador</w:t>
                              </w:r>
                            </w:p>
                          </w:txbxContent>
                        </wps:txbx>
                        <wps:bodyPr rot="0" vert="horz" wrap="square" lIns="0" tIns="0" rIns="0" bIns="0" anchor="t" anchorCtr="0" upright="1">
                          <a:noAutofit/>
                        </wps:bodyPr>
                      </wps:wsp>
                      <wps:wsp>
                        <wps:cNvPr id="41" name="AutoShape 37"/>
                        <wps:cNvCnPr>
                          <a:cxnSpLocks noChangeShapeType="1"/>
                        </wps:cNvCnPr>
                        <wps:spPr bwMode="auto">
                          <a:xfrm>
                            <a:off x="6217" y="4173"/>
                            <a:ext cx="872" cy="0"/>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upo 38" o:spid="_x0000_s1030" style="position:absolute;left:0;text-align:left;margin-left:0;margin-top:3.45pt;width:314.85pt;height:206.85pt;z-index:-251627520;mso-position-horizontal:center" coordorigin="3191,2038" coordsize="5535,3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">
                <v:shape id="Picture 35" o:spid="_x0000_s1031" type="#_x0000_t75" alt="31" style="position:absolute;left:3191;top:2038;width:5535;height:342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PovDAAAA2wAAAA8AAABkcnMvZG93bnJldi54bWxEj0FrwkAUhO+C/2F5hd50VwWpqauUYKlH&#10;TUQ9PrLPJDT7NmS3Mf33XUHocZiZb5j1drCN6KnztWMNs6kCQVw4U3Op4ZR/Tt5A+IBssHFMGn7J&#10;w3YzHq0xMe7OR+qzUIoIYZ+ghiqENpHSFxVZ9FPXEkfv5jqLIcqulKbDe4TbRs6VWkqLNceFCltK&#10;Kyq+sx+r4Zzmi8NZHWmmrrv+dtlnX/M81fr1Zfh4BxFoCP/hZ3tvNCxW8PgSf4D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s+i8MAAADbAAAADwAAAAAAAAAAAAAAAACf&#10;AgAAZHJzL2Rvd25yZXYueG1sUEsFBgAAAAAEAAQA9wAAAI8DAAAAAA==&#10;" stroked="t">
                  <v:imagedata r:id="rId73" o:title="31"/>
                </v:shape>
                <v:shape id="Cuadro de texto 2" o:spid="_x0000_s1032" type="#_x0000_t202" style="position:absolute;left:4917;top:4084;width:1292;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iqcsEA&#10;AADbAAAADwAAAGRycy9kb3ducmV2LnhtbERPz2vCMBS+D/wfwhN2m6ndmFqNxXVs7CZWweujeTal&#10;zUtpstr998thsOPH93uXT7YTIw2+caxguUhAEFdON1wruJw/ntYgfEDW2DkmBT/kId/PHnaYaXfn&#10;E41lqEUMYZ+hAhNCn0npK0MW/cL1xJG7ucFiiHCopR7wHsNtJ9MkeZUWG44NBnsqDFVt+W0VPB/T&#10;1dV/lu9Ff6VNu/Zv7Y2NUo/z6bAFEWgK/+I/95dW8BLXxy/x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4qnLBAAAA2wAAAA8AAAAAAAAAAAAAAAAAmAIAAGRycy9kb3du&#10;cmV2LnhtbFBLBQYAAAAABAAEAPUAAACGAwAAAAA=&#10;" stroked="f">
                  <v:fill opacity="0"/>
                  <v:textbox inset="0,0,0,0">
                    <w:txbxContent>
                      <w:p w:rsidR="00B2115D" w:rsidRPr="00CF689E" w:rsidRDefault="00B2115D" w:rsidP="00B2115D">
                        <w:pPr>
                          <w:jc w:val="center"/>
                          <w:rPr>
                            <w:sz w:val="12"/>
                          </w:rPr>
                        </w:pPr>
                        <w:r>
                          <w:rPr>
                            <w:sz w:val="12"/>
                          </w:rPr>
                          <w:t>Mensaje al</w:t>
                        </w:r>
                        <w:r w:rsidRPr="00CF689E">
                          <w:rPr>
                            <w:sz w:val="12"/>
                          </w:rPr>
                          <w:t xml:space="preserve"> </w:t>
                        </w:r>
                        <w:r w:rsidRPr="00CF689E">
                          <w:rPr>
                            <w:b/>
                            <w:sz w:val="12"/>
                          </w:rPr>
                          <w:t>Moderador</w:t>
                        </w:r>
                      </w:p>
                    </w:txbxContent>
                  </v:textbox>
                </v:shape>
                <v:shape id="AutoShape 37" o:spid="_x0000_s1033" type="#_x0000_t32" style="position:absolute;left:6217;top:4173;width:8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CeQMUAAADbAAAADwAAAGRycy9kb3ducmV2LnhtbESPS2/CMBCE70j8B2uRekHF4VVBwCBE&#10;QeqRRy+9reIliYjXIXaTlF+PKyFxHM3ONzvLdWsKUVPlcssKhoMIBHFidc6pgu/z/n0GwnlkjYVl&#10;UvBHDtarbmeJsbYNH6k++VQECLsYFWTel7GULsnIoBvYkjh4F1sZ9EFWqdQVNgFuCjmKog9pMOfQ&#10;kGFJ24yS6+nXhDfu4/vO2Nm03vU/+z/N+CBv80apt167WYDw1PrX8TP9pRVMhvC/JQB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CeQMUAAADbAAAADwAAAAAAAAAA&#10;AAAAAAChAgAAZHJzL2Rvd25yZXYueG1sUEsFBgAAAAAEAAQA+QAAAJMDAAAAAA==&#10;" strokecolor="red">
                  <v:stroke endarrow="block"/>
                </v:shape>
              </v:group>
            </w:pict>
          </mc:Fallback>
        </mc:AlternateContent>
      </w:r>
    </w:p>
    <w:p w:rsidR="00B2115D" w:rsidRPr="009D39B8" w:rsidRDefault="00B2115D" w:rsidP="009D39B8">
      <w:pPr>
        <w:pStyle w:val="Prrafodelista"/>
        <w:rPr>
          <w:rFonts w:eastAsia="SimSun"/>
          <w:noProof/>
          <w:sz w:val="28"/>
          <w:szCs w:val="28"/>
          <w:lang w:eastAsia="es-ES"/>
        </w:rPr>
      </w:pPr>
    </w:p>
    <w:p w:rsidR="00B2115D" w:rsidRPr="009D39B8" w:rsidRDefault="00B2115D" w:rsidP="009D39B8">
      <w:pPr>
        <w:pStyle w:val="Prrafodelista"/>
        <w:rPr>
          <w:rFonts w:eastAsia="SimSun"/>
          <w:noProof/>
          <w:sz w:val="28"/>
          <w:szCs w:val="28"/>
          <w:lang w:eastAsia="es-ES"/>
        </w:rPr>
      </w:pPr>
    </w:p>
    <w:p w:rsidR="00B2115D" w:rsidRPr="009D39B8" w:rsidRDefault="00B2115D" w:rsidP="009D39B8">
      <w:pPr>
        <w:pStyle w:val="Prrafodelista"/>
        <w:rPr>
          <w:rFonts w:eastAsia="SimSun"/>
          <w:noProof/>
          <w:sz w:val="28"/>
          <w:szCs w:val="28"/>
          <w:lang w:eastAsia="es-ES"/>
        </w:rPr>
      </w:pPr>
    </w:p>
    <w:p w:rsidR="00B2115D" w:rsidRPr="009D39B8" w:rsidRDefault="00B2115D" w:rsidP="009D39B8">
      <w:pPr>
        <w:pStyle w:val="Prrafodelista"/>
        <w:rPr>
          <w:rFonts w:eastAsia="SimSun"/>
          <w:noProof/>
          <w:sz w:val="28"/>
          <w:szCs w:val="28"/>
          <w:lang w:eastAsia="es-ES"/>
        </w:rPr>
      </w:pPr>
    </w:p>
    <w:p w:rsidR="00B2115D" w:rsidRPr="009D39B8" w:rsidRDefault="00B2115D" w:rsidP="009D39B8">
      <w:pPr>
        <w:pStyle w:val="Prrafodelista"/>
        <w:rPr>
          <w:rFonts w:eastAsia="SimSun"/>
          <w:noProof/>
          <w:sz w:val="28"/>
          <w:szCs w:val="28"/>
          <w:lang w:eastAsia="es-ES"/>
        </w:rPr>
      </w:pPr>
    </w:p>
    <w:p w:rsidR="00B2115D" w:rsidRPr="009D39B8" w:rsidRDefault="00B2115D" w:rsidP="009D39B8">
      <w:pPr>
        <w:pStyle w:val="Prrafodelista"/>
        <w:rPr>
          <w:rFonts w:eastAsia="SimSun"/>
          <w:noProof/>
          <w:sz w:val="28"/>
          <w:szCs w:val="28"/>
          <w:lang w:eastAsia="es-ES"/>
        </w:rPr>
      </w:pPr>
    </w:p>
    <w:p w:rsidR="00B2115D" w:rsidRPr="009D39B8" w:rsidRDefault="00B2115D" w:rsidP="009D39B8">
      <w:pPr>
        <w:pStyle w:val="Prrafodelista"/>
        <w:rPr>
          <w:rFonts w:eastAsia="SimSun"/>
          <w:noProof/>
          <w:sz w:val="28"/>
          <w:szCs w:val="28"/>
          <w:lang w:eastAsia="es-ES"/>
        </w:rPr>
      </w:pPr>
    </w:p>
    <w:p w:rsidR="00B2115D" w:rsidRPr="009D39B8" w:rsidRDefault="00B2115D" w:rsidP="009D39B8">
      <w:pPr>
        <w:pStyle w:val="Prrafodelista"/>
        <w:rPr>
          <w:rFonts w:eastAsia="SimSun"/>
          <w:noProof/>
          <w:sz w:val="28"/>
          <w:szCs w:val="28"/>
          <w:lang w:eastAsia="es-ES"/>
        </w:rPr>
      </w:pPr>
    </w:p>
    <w:p w:rsidR="00B2115D" w:rsidRPr="009D39B8" w:rsidRDefault="00B2115D" w:rsidP="009D39B8">
      <w:pPr>
        <w:pStyle w:val="Prrafodelista"/>
        <w:rPr>
          <w:rFonts w:eastAsia="SimSun"/>
          <w:noProof/>
          <w:sz w:val="28"/>
          <w:szCs w:val="28"/>
          <w:lang w:eastAsia="es-ES"/>
        </w:rPr>
      </w:pPr>
    </w:p>
    <w:p w:rsidR="00B2115D" w:rsidRPr="009D39B8" w:rsidRDefault="00B2115D" w:rsidP="009D39B8">
      <w:pPr>
        <w:pStyle w:val="Prrafodelista"/>
        <w:rPr>
          <w:rFonts w:eastAsia="SimSun"/>
          <w:noProof/>
          <w:sz w:val="28"/>
          <w:szCs w:val="28"/>
          <w:lang w:eastAsia="es-ES"/>
        </w:rPr>
      </w:pPr>
    </w:p>
    <w:p w:rsidR="00B2115D" w:rsidRPr="009D39B8" w:rsidRDefault="00B2115D" w:rsidP="009D39B8">
      <w:pPr>
        <w:pStyle w:val="Prrafodelista"/>
        <w:rPr>
          <w:rFonts w:eastAsia="SimSun"/>
          <w:noProof/>
          <w:sz w:val="28"/>
          <w:szCs w:val="28"/>
          <w:lang w:eastAsia="es-ES"/>
        </w:rPr>
      </w:pPr>
    </w:p>
    <w:p w:rsidR="00B2115D" w:rsidRPr="009D39B8" w:rsidRDefault="00B2115D" w:rsidP="009D39B8">
      <w:pPr>
        <w:pStyle w:val="Prrafodelista"/>
        <w:rPr>
          <w:rFonts w:eastAsia="SimSun"/>
          <w:noProof/>
          <w:sz w:val="28"/>
          <w:szCs w:val="28"/>
          <w:lang w:eastAsia="es-ES"/>
        </w:rPr>
      </w:pPr>
    </w:p>
    <w:p w:rsidR="00B2115D" w:rsidRPr="009D39B8" w:rsidRDefault="00B2115D" w:rsidP="009D39B8">
      <w:pPr>
        <w:pStyle w:val="Prrafodelista"/>
        <w:rPr>
          <w:rFonts w:eastAsia="SimSun"/>
          <w:noProof/>
          <w:sz w:val="28"/>
          <w:szCs w:val="28"/>
          <w:lang w:eastAsia="es-ES"/>
        </w:rPr>
      </w:pPr>
    </w:p>
    <w:p w:rsidR="00B2115D" w:rsidRPr="009D39B8" w:rsidRDefault="00B2115D" w:rsidP="009D39B8">
      <w:pPr>
        <w:pStyle w:val="Prrafodelista"/>
        <w:rPr>
          <w:rFonts w:eastAsia="SimSun"/>
          <w:noProof/>
          <w:sz w:val="28"/>
          <w:szCs w:val="28"/>
          <w:lang w:eastAsia="es-ES"/>
        </w:rPr>
      </w:pPr>
    </w:p>
    <w:p w:rsidR="00B2115D" w:rsidRPr="009D39B8" w:rsidRDefault="00B2115D" w:rsidP="009D39B8">
      <w:pPr>
        <w:pStyle w:val="Prrafodelista"/>
        <w:rPr>
          <w:rFonts w:eastAsia="SimSun"/>
          <w:noProof/>
          <w:sz w:val="28"/>
          <w:szCs w:val="28"/>
          <w:lang w:eastAsia="es-ES"/>
        </w:rPr>
      </w:pPr>
    </w:p>
    <w:p w:rsidR="00B2115D" w:rsidRPr="009D39B8" w:rsidRDefault="00B2115D" w:rsidP="009D39B8">
      <w:pPr>
        <w:pStyle w:val="Prrafodelista"/>
        <w:rPr>
          <w:rFonts w:eastAsia="SimSun"/>
          <w:noProof/>
          <w:sz w:val="28"/>
          <w:szCs w:val="28"/>
          <w:lang w:eastAsia="es-ES"/>
        </w:rPr>
      </w:pPr>
    </w:p>
    <w:p w:rsidR="00B2115D" w:rsidRPr="009D39B8" w:rsidRDefault="00B2115D" w:rsidP="009D39B8">
      <w:pPr>
        <w:pStyle w:val="Prrafodelista"/>
        <w:rPr>
          <w:rFonts w:eastAsia="SimSun"/>
          <w:noProof/>
          <w:sz w:val="28"/>
          <w:szCs w:val="28"/>
          <w:lang w:eastAsia="es-ES"/>
        </w:rPr>
      </w:pPr>
    </w:p>
    <w:p w:rsidR="00B2115D" w:rsidRPr="009D39B8" w:rsidRDefault="00B2115D" w:rsidP="009D39B8">
      <w:pPr>
        <w:pStyle w:val="Prrafodelista"/>
        <w:rPr>
          <w:rFonts w:eastAsia="SimSun"/>
          <w:noProof/>
          <w:sz w:val="28"/>
          <w:szCs w:val="28"/>
          <w:lang w:eastAsia="es-ES"/>
        </w:rPr>
      </w:pPr>
    </w:p>
    <w:p w:rsidR="00B2115D" w:rsidRPr="009D39B8" w:rsidRDefault="00B2115D" w:rsidP="009D39B8">
      <w:pPr>
        <w:pStyle w:val="Prrafodelista"/>
        <w:rPr>
          <w:rFonts w:eastAsia="SimSun"/>
          <w:noProof/>
          <w:sz w:val="28"/>
          <w:szCs w:val="28"/>
          <w:lang w:eastAsia="es-ES"/>
        </w:rPr>
      </w:pPr>
    </w:p>
    <w:p w:rsidR="00B2115D" w:rsidRPr="009D39B8" w:rsidRDefault="00B2115D" w:rsidP="009D39B8">
      <w:pPr>
        <w:pStyle w:val="Prrafodelista"/>
        <w:rPr>
          <w:rFonts w:eastAsia="SimSun"/>
          <w:noProof/>
          <w:sz w:val="28"/>
          <w:szCs w:val="28"/>
          <w:lang w:eastAsia="es-ES"/>
        </w:rPr>
      </w:pPr>
    </w:p>
    <w:p w:rsidR="00B2115D" w:rsidRPr="009D39B8" w:rsidRDefault="00B2115D" w:rsidP="009D39B8">
      <w:pPr>
        <w:pStyle w:val="Prrafodelista"/>
        <w:rPr>
          <w:rFonts w:eastAsia="SimSun"/>
          <w:noProof/>
          <w:sz w:val="28"/>
          <w:szCs w:val="28"/>
          <w:lang w:eastAsia="es-ES"/>
        </w:rPr>
      </w:pPr>
    </w:p>
    <w:p w:rsidR="00B2115D" w:rsidRPr="009D39B8" w:rsidRDefault="00B2115D" w:rsidP="009D39B8">
      <w:pPr>
        <w:pStyle w:val="Prrafodelista"/>
        <w:rPr>
          <w:rFonts w:eastAsia="SimSun"/>
          <w:noProof/>
          <w:sz w:val="28"/>
          <w:szCs w:val="28"/>
          <w:lang w:eastAsia="es-ES"/>
        </w:rPr>
      </w:pPr>
    </w:p>
    <w:p w:rsidR="00B2115D" w:rsidRPr="009D39B8" w:rsidRDefault="00B2115D" w:rsidP="009D39B8">
      <w:pPr>
        <w:pStyle w:val="Prrafodelista"/>
        <w:rPr>
          <w:rFonts w:eastAsia="SimSun"/>
          <w:noProof/>
          <w:sz w:val="28"/>
          <w:szCs w:val="28"/>
          <w:lang w:eastAsia="es-ES"/>
        </w:rPr>
      </w:pPr>
    </w:p>
    <w:p w:rsidR="00B2115D" w:rsidRPr="009D39B8" w:rsidRDefault="00B2115D" w:rsidP="009D39B8">
      <w:pPr>
        <w:pStyle w:val="Prrafodelista"/>
        <w:rPr>
          <w:rFonts w:eastAsia="SimSun"/>
          <w:noProof/>
          <w:sz w:val="28"/>
          <w:szCs w:val="28"/>
          <w:lang w:eastAsia="es-ES"/>
        </w:rPr>
      </w:pPr>
    </w:p>
    <w:p w:rsidR="00B2115D" w:rsidRPr="009D39B8" w:rsidRDefault="00B2115D" w:rsidP="009D39B8">
      <w:pPr>
        <w:pStyle w:val="Prrafodelista"/>
        <w:rPr>
          <w:rFonts w:eastAsia="SimSun"/>
          <w:noProof/>
          <w:sz w:val="28"/>
          <w:szCs w:val="28"/>
          <w:lang w:eastAsia="es-ES"/>
        </w:rPr>
      </w:pPr>
    </w:p>
    <w:p w:rsidR="00B2115D" w:rsidRPr="009D39B8" w:rsidRDefault="00B2115D" w:rsidP="009D39B8">
      <w:pPr>
        <w:pStyle w:val="Prrafodelista"/>
        <w:rPr>
          <w:rFonts w:eastAsia="SimSun"/>
          <w:noProof/>
          <w:sz w:val="28"/>
          <w:szCs w:val="28"/>
          <w:lang w:eastAsia="es-ES"/>
        </w:rPr>
      </w:pPr>
    </w:p>
    <w:p w:rsidR="00B2115D" w:rsidRPr="009D39B8" w:rsidRDefault="00B2115D" w:rsidP="009D39B8">
      <w:pPr>
        <w:pStyle w:val="Prrafodelista"/>
        <w:rPr>
          <w:rFonts w:eastAsia="SimSun"/>
          <w:noProof/>
          <w:sz w:val="28"/>
          <w:szCs w:val="28"/>
          <w:lang w:eastAsia="es-ES"/>
        </w:rPr>
      </w:pPr>
    </w:p>
    <w:p w:rsidR="00B2115D" w:rsidRPr="009D39B8" w:rsidRDefault="00B2115D" w:rsidP="009D39B8">
      <w:pPr>
        <w:pStyle w:val="Prrafodelista"/>
        <w:rPr>
          <w:rFonts w:eastAsia="SimSun"/>
          <w:noProof/>
          <w:sz w:val="28"/>
          <w:szCs w:val="28"/>
          <w:lang w:eastAsia="es-ES"/>
        </w:rPr>
      </w:pPr>
    </w:p>
    <w:p w:rsidR="00B2115D" w:rsidRPr="009D39B8" w:rsidRDefault="00B2115D" w:rsidP="009D39B8">
      <w:pPr>
        <w:pStyle w:val="Prrafodelista"/>
        <w:rPr>
          <w:rFonts w:eastAsia="SimSun"/>
          <w:noProof/>
          <w:sz w:val="28"/>
          <w:szCs w:val="28"/>
          <w:lang w:eastAsia="es-ES"/>
        </w:rPr>
      </w:pPr>
    </w:p>
    <w:p w:rsidR="00B2115D" w:rsidRPr="009D39B8" w:rsidRDefault="00B2115D" w:rsidP="009D39B8">
      <w:pPr>
        <w:pStyle w:val="Prrafodelista"/>
        <w:rPr>
          <w:rFonts w:eastAsia="SimSun"/>
          <w:noProof/>
          <w:sz w:val="28"/>
          <w:szCs w:val="28"/>
          <w:lang w:eastAsia="es-ES"/>
        </w:rPr>
      </w:pP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Al pulsar el ícono, inmediatamente el moderador recibe un mensaje, el cual puede permitir o no la activación.</w:t>
      </w:r>
    </w:p>
    <w:p w:rsidR="00B2115D" w:rsidRPr="009D39B8" w:rsidRDefault="00B2115D" w:rsidP="009D39B8">
      <w:pPr>
        <w:pStyle w:val="Prrafodelista"/>
        <w:rPr>
          <w:rFonts w:eastAsia="SimSun"/>
          <w:i/>
          <w:iCs/>
          <w:sz w:val="28"/>
          <w:szCs w:val="28"/>
          <w:lang w:bidi="hi-IN"/>
        </w:rPr>
      </w:pPr>
      <w:r w:rsidRPr="009D39B8">
        <w:rPr>
          <w:rFonts w:eastAsia="SimSun"/>
          <w:i/>
          <w:iCs/>
          <w:sz w:val="28"/>
          <w:szCs w:val="28"/>
          <w:lang w:bidi="hi-IN"/>
        </w:rPr>
        <w:t>3.4.2.- Grabar escritorio.</w:t>
      </w: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Para grabar la reunión de la sala o mostrar a los usuarios su escritorio de la PC realice un clic en Compartir/grabar escritorio.</w:t>
      </w:r>
    </w:p>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anchor distT="0" distB="0" distL="114300" distR="114300" simplePos="0" relativeHeight="251687936" behindDoc="1" locked="0" layoutInCell="1" allowOverlap="1" wp14:anchorId="345AB372" wp14:editId="16A2E46C">
            <wp:simplePos x="0" y="0"/>
            <wp:positionH relativeFrom="column">
              <wp:align>center</wp:align>
            </wp:positionH>
            <wp:positionV relativeFrom="paragraph">
              <wp:posOffset>26670</wp:posOffset>
            </wp:positionV>
            <wp:extent cx="4021455" cy="2816860"/>
            <wp:effectExtent l="19050" t="19050" r="17145" b="21590"/>
            <wp:wrapNone/>
            <wp:docPr id="37" name="Imagen 37"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0"/>
                    <pic:cNvPicPr preferRelativeResize="0">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021455" cy="28168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 xml:space="preserve">En la siguiente ventana presione </w:t>
      </w:r>
      <w:r w:rsidRPr="009D39B8">
        <w:rPr>
          <w:rFonts w:eastAsia="SimSun"/>
          <w:i/>
          <w:sz w:val="28"/>
          <w:szCs w:val="28"/>
          <w:lang w:bidi="hi-IN"/>
        </w:rPr>
        <w:t>Ejecutar</w:t>
      </w:r>
      <w:r w:rsidRPr="009D39B8">
        <w:rPr>
          <w:rFonts w:eastAsia="SimSun"/>
          <w:sz w:val="28"/>
          <w:szCs w:val="28"/>
          <w:lang w:bidi="hi-IN"/>
        </w:rPr>
        <w:t>, espere unos segundos hasta que termine la respectiva descarga.</w:t>
      </w:r>
    </w:p>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anchor distT="0" distB="0" distL="114300" distR="114300" simplePos="0" relativeHeight="251689984" behindDoc="1" locked="0" layoutInCell="1" allowOverlap="1" wp14:anchorId="0221CC12" wp14:editId="659E70EE">
            <wp:simplePos x="0" y="0"/>
            <wp:positionH relativeFrom="column">
              <wp:align>center</wp:align>
            </wp:positionH>
            <wp:positionV relativeFrom="paragraph">
              <wp:posOffset>64135</wp:posOffset>
            </wp:positionV>
            <wp:extent cx="2150745" cy="1362710"/>
            <wp:effectExtent l="19050" t="19050" r="20955" b="27940"/>
            <wp:wrapNone/>
            <wp:docPr id="36" name="Imagen 36" descr="WEBINA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EBINAR3"/>
                    <pic:cNvPicPr preferRelativeResize="0">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50745" cy="13627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Al terminar la descarga presione clic en Ejecutar con Versión Más Reciente.</w:t>
      </w:r>
    </w:p>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anchor distT="0" distB="0" distL="114300" distR="114300" simplePos="0" relativeHeight="251692032" behindDoc="1" locked="0" layoutInCell="1" allowOverlap="1" wp14:anchorId="0A5F429E" wp14:editId="038B5DF3">
            <wp:simplePos x="0" y="0"/>
            <wp:positionH relativeFrom="column">
              <wp:align>center</wp:align>
            </wp:positionH>
            <wp:positionV relativeFrom="paragraph">
              <wp:posOffset>35560</wp:posOffset>
            </wp:positionV>
            <wp:extent cx="2355850" cy="966470"/>
            <wp:effectExtent l="19050" t="19050" r="25400" b="24130"/>
            <wp:wrapNone/>
            <wp:docPr id="35" name="Imagen 35" descr="WEBINA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EBINAR4"/>
                    <pic:cNvPicPr preferRelativeResize="0">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55850" cy="9664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p>
    <w:p w:rsidR="00B2115D" w:rsidRPr="009D39B8" w:rsidRDefault="00B2115D" w:rsidP="009D39B8">
      <w:pPr>
        <w:pStyle w:val="Prrafodelista"/>
        <w:rPr>
          <w:rFonts w:eastAsia="SimSun"/>
          <w:sz w:val="28"/>
          <w:szCs w:val="28"/>
          <w:lang w:bidi="hi-IN"/>
        </w:rPr>
      </w:pPr>
      <w:r w:rsidRPr="009D39B8">
        <w:rPr>
          <w:rFonts w:eastAsia="SimSun"/>
          <w:sz w:val="28"/>
          <w:szCs w:val="28"/>
          <w:lang w:bidi="hi-IN"/>
        </w:rPr>
        <w:t>En la ventana emergente inicie la compartición o grabe la reunión de la sala.</w:t>
      </w:r>
    </w:p>
    <w:p w:rsidR="00B2115D" w:rsidRPr="009D39B8" w:rsidRDefault="00B2115D" w:rsidP="009D39B8">
      <w:pPr>
        <w:pStyle w:val="Prrafodelista"/>
        <w:rPr>
          <w:rFonts w:eastAsia="SimSun"/>
          <w:sz w:val="28"/>
          <w:szCs w:val="28"/>
          <w:lang w:bidi="hi-IN"/>
        </w:rPr>
      </w:pPr>
      <w:r w:rsidRPr="009D39B8">
        <w:rPr>
          <w:rFonts w:eastAsia="SimSun"/>
          <w:noProof/>
          <w:sz w:val="28"/>
          <w:szCs w:val="28"/>
          <w:lang w:eastAsia="es-EC"/>
        </w:rPr>
        <w:drawing>
          <wp:anchor distT="0" distB="0" distL="114300" distR="114300" simplePos="0" relativeHeight="251691008" behindDoc="1" locked="0" layoutInCell="1" allowOverlap="1" wp14:anchorId="149FEFBF" wp14:editId="56BD3C44">
            <wp:simplePos x="0" y="0"/>
            <wp:positionH relativeFrom="column">
              <wp:align>center</wp:align>
            </wp:positionH>
            <wp:positionV relativeFrom="paragraph">
              <wp:posOffset>44450</wp:posOffset>
            </wp:positionV>
            <wp:extent cx="2687955" cy="2724785"/>
            <wp:effectExtent l="19050" t="19050" r="17145" b="18415"/>
            <wp:wrapNone/>
            <wp:docPr id="34" name="Imagen 34" descr="WEBINA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EBINAR5"/>
                    <pic:cNvPicPr preferRelativeResize="0">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87955" cy="27247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B3CCD" w:rsidRPr="009D39B8" w:rsidRDefault="003B3CCD" w:rsidP="009D39B8">
      <w:pPr>
        <w:pStyle w:val="Prrafodelista"/>
        <w:rPr>
          <w:sz w:val="28"/>
          <w:szCs w:val="28"/>
        </w:rPr>
      </w:pPr>
    </w:p>
    <w:sectPr w:rsidR="003B3CCD" w:rsidRPr="009D39B8" w:rsidSect="000972D6">
      <w:headerReference w:type="default" r:id="rId78"/>
      <w:footerReference w:type="default" r:id="rId79"/>
      <w:pgSz w:w="11907" w:h="16839" w:code="9"/>
      <w:pgMar w:top="1108" w:right="1701" w:bottom="1417" w:left="1701" w:header="720" w:footer="720" w:gutter="0"/>
      <w:pgNumType w:start="0"/>
      <w:cols w:space="720"/>
      <w:titlePg/>
      <w:docGrid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15D" w:rsidRDefault="00B2115D" w:rsidP="00B2115D">
      <w:pPr>
        <w:spacing w:before="0" w:after="0" w:line="240" w:lineRule="auto"/>
      </w:pPr>
      <w:r>
        <w:separator/>
      </w:r>
    </w:p>
  </w:endnote>
  <w:endnote w:type="continuationSeparator" w:id="0">
    <w:p w:rsidR="00B2115D" w:rsidRDefault="00B2115D" w:rsidP="00B2115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51C" w:rsidRDefault="002A0E66" w:rsidP="00483C8A">
    <w:pPr>
      <w:pStyle w:val="Piedepgina"/>
      <w:rPr>
        <w:rFonts w:ascii="Arial" w:hAnsi="Arial" w:cs="Arial"/>
        <w:b/>
        <w:sz w:val="16"/>
      </w:rPr>
    </w:pPr>
  </w:p>
  <w:p w:rsidR="0056151C" w:rsidRDefault="002A0E66" w:rsidP="00483C8A">
    <w:pPr>
      <w:pStyle w:val="Piedepgina"/>
      <w:pBdr>
        <w:top w:val="single" w:sz="4" w:space="1" w:color="auto"/>
      </w:pBdr>
      <w:tabs>
        <w:tab w:val="clear" w:pos="4680"/>
        <w:tab w:val="clear" w:pos="9360"/>
        <w:tab w:val="left" w:pos="2280"/>
      </w:tabs>
      <w:rPr>
        <w:rFonts w:ascii="Arial" w:hAnsi="Arial" w:cs="Arial"/>
        <w:b/>
        <w:sz w:val="16"/>
      </w:rPr>
    </w:pPr>
    <w:r>
      <w:rPr>
        <w:rFonts w:ascii="Arial" w:hAnsi="Arial" w:cs="Arial"/>
        <w:b/>
        <w:sz w:val="16"/>
      </w:rPr>
      <w:tab/>
    </w:r>
  </w:p>
  <w:p w:rsidR="0056151C" w:rsidRDefault="009D39B8" w:rsidP="00483C8A">
    <w:pPr>
      <w:pStyle w:val="Piedepgina"/>
      <w:rPr>
        <w:rFonts w:ascii="Arial" w:hAnsi="Arial" w:cs="Arial"/>
        <w:b/>
        <w:bCs/>
        <w:i/>
        <w:sz w:val="14"/>
      </w:rPr>
    </w:pPr>
    <w:r>
      <w:rPr>
        <w:rFonts w:ascii="Arial" w:hAnsi="Arial" w:cs="Arial"/>
        <w:b/>
        <w:i/>
        <w:sz w:val="16"/>
      </w:rPr>
      <w:t xml:space="preserve">Manual de Usuario </w:t>
    </w:r>
    <w:proofErr w:type="spellStart"/>
    <w:r>
      <w:rPr>
        <w:rFonts w:ascii="Arial" w:hAnsi="Arial" w:cs="Arial"/>
        <w:b/>
        <w:i/>
        <w:sz w:val="16"/>
      </w:rPr>
      <w:t>Geoportal</w:t>
    </w:r>
    <w:proofErr w:type="spellEnd"/>
    <w:r>
      <w:rPr>
        <w:rFonts w:ascii="Arial" w:hAnsi="Arial" w:cs="Arial"/>
        <w:b/>
        <w:i/>
        <w:sz w:val="16"/>
      </w:rPr>
      <w:t xml:space="preserve"> FF.AA. - </w:t>
    </w:r>
    <w:r w:rsidR="002A0E66">
      <w:rPr>
        <w:rFonts w:ascii="Arial" w:hAnsi="Arial" w:cs="Arial"/>
        <w:b/>
        <w:i/>
        <w:sz w:val="16"/>
      </w:rPr>
      <w:t>GESTIÓN DE INFRAESTRUCTURA DE DATOS ESPACIAL</w:t>
    </w:r>
    <w:r>
      <w:rPr>
        <w:rFonts w:ascii="Arial" w:hAnsi="Arial" w:cs="Arial"/>
        <w:b/>
        <w:i/>
        <w:sz w:val="16"/>
      </w:rPr>
      <w:t xml:space="preserve">ES            </w:t>
    </w:r>
    <w:r w:rsidR="002A0E66">
      <w:rPr>
        <w:rFonts w:ascii="Arial" w:hAnsi="Arial" w:cs="Arial"/>
        <w:b/>
        <w:i/>
        <w:sz w:val="16"/>
      </w:rPr>
      <w:t xml:space="preserve">Pág. </w:t>
    </w:r>
    <w:r w:rsidR="002A0E66">
      <w:rPr>
        <w:b/>
        <w:i/>
        <w:sz w:val="16"/>
      </w:rPr>
      <w:fldChar w:fldCharType="begin"/>
    </w:r>
    <w:r w:rsidR="002A0E66">
      <w:rPr>
        <w:b/>
        <w:i/>
        <w:sz w:val="16"/>
      </w:rPr>
      <w:instrText xml:space="preserve"> PAGE </w:instrText>
    </w:r>
    <w:r w:rsidR="002A0E66">
      <w:rPr>
        <w:b/>
        <w:i/>
        <w:sz w:val="16"/>
      </w:rPr>
      <w:fldChar w:fldCharType="separate"/>
    </w:r>
    <w:r w:rsidR="002A0E66">
      <w:rPr>
        <w:b/>
        <w:i/>
        <w:noProof/>
        <w:sz w:val="16"/>
      </w:rPr>
      <w:t>2</w:t>
    </w:r>
    <w:r w:rsidR="002A0E66">
      <w:rPr>
        <w:b/>
        <w:i/>
        <w:sz w:val="16"/>
      </w:rPr>
      <w:fldChar w:fldCharType="end"/>
    </w:r>
    <w:r w:rsidR="002A0E66">
      <w:rPr>
        <w:rFonts w:ascii="Arial" w:hAnsi="Arial" w:cs="Arial"/>
        <w:i/>
        <w:sz w:val="16"/>
      </w:rPr>
      <w:t xml:space="preserve">                                                                                   </w:t>
    </w:r>
  </w:p>
  <w:p w:rsidR="0056151C" w:rsidRPr="00483C8A" w:rsidRDefault="002A0E66" w:rsidP="00483C8A">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15D" w:rsidRDefault="00B2115D" w:rsidP="00B2115D">
      <w:pPr>
        <w:spacing w:before="0" w:after="0" w:line="240" w:lineRule="auto"/>
      </w:pPr>
      <w:r>
        <w:separator/>
      </w:r>
    </w:p>
  </w:footnote>
  <w:footnote w:type="continuationSeparator" w:id="0">
    <w:p w:rsidR="00B2115D" w:rsidRDefault="00B2115D" w:rsidP="00B2115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9B8" w:rsidRDefault="009D39B8" w:rsidP="009D39B8">
    <w:pPr>
      <w:pStyle w:val="Encabezado"/>
      <w:tabs>
        <w:tab w:val="clear" w:pos="4680"/>
        <w:tab w:val="clear" w:pos="9360"/>
        <w:tab w:val="left" w:pos="5130"/>
      </w:tabs>
    </w:pPr>
    <w:r>
      <w:rPr>
        <w:rFonts w:ascii="Arial" w:hAnsi="Arial" w:cs="Arial"/>
        <w:b/>
        <w:noProof/>
        <w:sz w:val="16"/>
        <w:lang w:val="es-EC" w:eastAsia="es-EC" w:bidi="ar-SA"/>
      </w:rPr>
      <w:drawing>
        <wp:anchor distT="0" distB="0" distL="114300" distR="114300" simplePos="0" relativeHeight="251659264" behindDoc="1" locked="0" layoutInCell="1" allowOverlap="1" wp14:anchorId="52617439" wp14:editId="7FB48C70">
          <wp:simplePos x="0" y="0"/>
          <wp:positionH relativeFrom="column">
            <wp:posOffset>-274320</wp:posOffset>
          </wp:positionH>
          <wp:positionV relativeFrom="paragraph">
            <wp:posOffset>-352425</wp:posOffset>
          </wp:positionV>
          <wp:extent cx="457835" cy="626745"/>
          <wp:effectExtent l="0" t="0" r="0" b="1905"/>
          <wp:wrapNone/>
          <wp:docPr id="74" name="Imagen 74" descr="LOGO_GEO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GEOP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835" cy="62674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7"/>
    <w:multiLevelType w:val="singleLevel"/>
    <w:tmpl w:val="00000007"/>
    <w:name w:val="WW8Num16"/>
    <w:lvl w:ilvl="0">
      <w:start w:val="1"/>
      <w:numFmt w:val="bullet"/>
      <w:lvlText w:val=""/>
      <w:lvlJc w:val="left"/>
      <w:pPr>
        <w:tabs>
          <w:tab w:val="num" w:pos="0"/>
        </w:tabs>
        <w:ind w:left="720" w:hanging="360"/>
      </w:pPr>
      <w:rPr>
        <w:rFonts w:ascii="Symbol" w:hAnsi="Symbol" w:cs="OpenSymbol"/>
      </w:rPr>
    </w:lvl>
  </w:abstractNum>
  <w:abstractNum w:abstractNumId="4">
    <w:nsid w:val="0B770193"/>
    <w:multiLevelType w:val="multilevel"/>
    <w:tmpl w:val="1472A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6161FA"/>
    <w:multiLevelType w:val="multilevel"/>
    <w:tmpl w:val="F3D60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6C13BD"/>
    <w:multiLevelType w:val="hybridMultilevel"/>
    <w:tmpl w:val="4D345C8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
    <w:nsid w:val="232F7BCC"/>
    <w:multiLevelType w:val="multilevel"/>
    <w:tmpl w:val="41301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DF02E8"/>
    <w:multiLevelType w:val="hybridMultilevel"/>
    <w:tmpl w:val="9E0EEB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5D30B17"/>
    <w:multiLevelType w:val="multilevel"/>
    <w:tmpl w:val="44ACD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16584C"/>
    <w:multiLevelType w:val="hybridMultilevel"/>
    <w:tmpl w:val="0EC2777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1">
    <w:nsid w:val="3B417060"/>
    <w:multiLevelType w:val="hybridMultilevel"/>
    <w:tmpl w:val="61E8575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2">
    <w:nsid w:val="40E55CC0"/>
    <w:multiLevelType w:val="multilevel"/>
    <w:tmpl w:val="FD287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DA14CD9"/>
    <w:multiLevelType w:val="hybridMultilevel"/>
    <w:tmpl w:val="92F670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F8979A5"/>
    <w:multiLevelType w:val="hybridMultilevel"/>
    <w:tmpl w:val="469E9B2A"/>
    <w:lvl w:ilvl="0" w:tplc="7BF4B43E">
      <w:start w:val="3"/>
      <w:numFmt w:val="bullet"/>
      <w:lvlText w:val="-"/>
      <w:lvlJc w:val="left"/>
      <w:pPr>
        <w:ind w:left="720" w:hanging="360"/>
      </w:pPr>
      <w:rPr>
        <w:rFonts w:ascii="Times New Roman" w:eastAsia="SimSun" w:hAnsi="Times New Roman" w:cs="Times New Roman" w:hint="default"/>
      </w:rPr>
    </w:lvl>
    <w:lvl w:ilvl="1" w:tplc="0C0A0009">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F382F72"/>
    <w:multiLevelType w:val="hybridMultilevel"/>
    <w:tmpl w:val="DD0483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F562DDE"/>
    <w:multiLevelType w:val="hybridMultilevel"/>
    <w:tmpl w:val="39723B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698C7053"/>
    <w:multiLevelType w:val="hybridMultilevel"/>
    <w:tmpl w:val="9E20D2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59F2742"/>
    <w:multiLevelType w:val="multilevel"/>
    <w:tmpl w:val="85CC6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A625375"/>
    <w:multiLevelType w:val="multilevel"/>
    <w:tmpl w:val="F40AE100"/>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decimal"/>
      <w:lvlText w:val="%3."/>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 w:numId="2">
    <w:abstractNumId w:val="1"/>
  </w:num>
  <w:num w:numId="3">
    <w:abstractNumId w:val="2"/>
  </w:num>
  <w:num w:numId="4">
    <w:abstractNumId w:val="4"/>
  </w:num>
  <w:num w:numId="5">
    <w:abstractNumId w:val="9"/>
  </w:num>
  <w:num w:numId="6">
    <w:abstractNumId w:val="5"/>
  </w:num>
  <w:num w:numId="7">
    <w:abstractNumId w:val="12"/>
  </w:num>
  <w:num w:numId="8">
    <w:abstractNumId w:val="18"/>
  </w:num>
  <w:num w:numId="9">
    <w:abstractNumId w:val="7"/>
  </w:num>
  <w:num w:numId="10">
    <w:abstractNumId w:val="16"/>
  </w:num>
  <w:num w:numId="11">
    <w:abstractNumId w:val="3"/>
  </w:num>
  <w:num w:numId="12">
    <w:abstractNumId w:val="19"/>
  </w:num>
  <w:num w:numId="13">
    <w:abstractNumId w:val="13"/>
  </w:num>
  <w:num w:numId="14">
    <w:abstractNumId w:val="6"/>
  </w:num>
  <w:num w:numId="15">
    <w:abstractNumId w:val="11"/>
  </w:num>
  <w:num w:numId="16">
    <w:abstractNumId w:val="10"/>
  </w:num>
  <w:num w:numId="17">
    <w:abstractNumId w:val="14"/>
  </w:num>
  <w:num w:numId="18">
    <w:abstractNumId w:val="15"/>
  </w:num>
  <w:num w:numId="19">
    <w:abstractNumId w:val="8"/>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15D"/>
    <w:rsid w:val="002A0E66"/>
    <w:rsid w:val="003B3CCD"/>
    <w:rsid w:val="007653D4"/>
    <w:rsid w:val="009D39B8"/>
    <w:rsid w:val="00B2115D"/>
    <w:rsid w:val="00C470E6"/>
    <w:rsid w:val="00D37AE7"/>
    <w:rsid w:val="00DC48C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1" type="connector" idref="#_x0000_s1051"/>
        <o:r id="V:Rule2" type="connector" idref="#_x0000_s106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C"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endnote text"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9B8"/>
    <w:rPr>
      <w:sz w:val="20"/>
      <w:szCs w:val="20"/>
    </w:rPr>
  </w:style>
  <w:style w:type="paragraph" w:styleId="Ttulo1">
    <w:name w:val="heading 1"/>
    <w:basedOn w:val="Normal"/>
    <w:next w:val="Normal"/>
    <w:link w:val="Ttulo1Car"/>
    <w:uiPriority w:val="9"/>
    <w:qFormat/>
    <w:rsid w:val="009D39B8"/>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Ttulo2">
    <w:name w:val="heading 2"/>
    <w:basedOn w:val="Normal"/>
    <w:next w:val="Normal"/>
    <w:link w:val="Ttulo2Car"/>
    <w:uiPriority w:val="9"/>
    <w:unhideWhenUsed/>
    <w:qFormat/>
    <w:rsid w:val="009D39B8"/>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Ttulo3">
    <w:name w:val="heading 3"/>
    <w:basedOn w:val="Normal"/>
    <w:next w:val="Normal"/>
    <w:link w:val="Ttulo3Car"/>
    <w:uiPriority w:val="9"/>
    <w:unhideWhenUsed/>
    <w:qFormat/>
    <w:rsid w:val="009D39B8"/>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Ttulo4">
    <w:name w:val="heading 4"/>
    <w:basedOn w:val="Normal"/>
    <w:next w:val="Normal"/>
    <w:link w:val="Ttulo4Car"/>
    <w:uiPriority w:val="9"/>
    <w:unhideWhenUsed/>
    <w:qFormat/>
    <w:rsid w:val="009D39B8"/>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Ttulo5">
    <w:name w:val="heading 5"/>
    <w:basedOn w:val="Normal"/>
    <w:next w:val="Normal"/>
    <w:link w:val="Ttulo5Car"/>
    <w:uiPriority w:val="9"/>
    <w:unhideWhenUsed/>
    <w:qFormat/>
    <w:rsid w:val="009D39B8"/>
    <w:pPr>
      <w:pBdr>
        <w:bottom w:val="single" w:sz="6" w:space="1" w:color="4F81BD" w:themeColor="accent1"/>
      </w:pBdr>
      <w:spacing w:before="300" w:after="0"/>
      <w:outlineLvl w:val="4"/>
    </w:pPr>
    <w:rPr>
      <w:caps/>
      <w:color w:val="365F91" w:themeColor="accent1" w:themeShade="BF"/>
      <w:spacing w:val="10"/>
      <w:sz w:val="22"/>
      <w:szCs w:val="22"/>
    </w:rPr>
  </w:style>
  <w:style w:type="paragraph" w:styleId="Ttulo6">
    <w:name w:val="heading 6"/>
    <w:basedOn w:val="Normal"/>
    <w:next w:val="Normal"/>
    <w:link w:val="Ttulo6Car"/>
    <w:uiPriority w:val="9"/>
    <w:unhideWhenUsed/>
    <w:qFormat/>
    <w:rsid w:val="009D39B8"/>
    <w:pPr>
      <w:pBdr>
        <w:bottom w:val="dotted" w:sz="6" w:space="1" w:color="4F81BD" w:themeColor="accent1"/>
      </w:pBdr>
      <w:spacing w:before="300" w:after="0"/>
      <w:outlineLvl w:val="5"/>
    </w:pPr>
    <w:rPr>
      <w:caps/>
      <w:color w:val="365F91" w:themeColor="accent1" w:themeShade="BF"/>
      <w:spacing w:val="10"/>
      <w:sz w:val="22"/>
      <w:szCs w:val="22"/>
    </w:rPr>
  </w:style>
  <w:style w:type="paragraph" w:styleId="Ttulo7">
    <w:name w:val="heading 7"/>
    <w:basedOn w:val="Normal"/>
    <w:next w:val="Normal"/>
    <w:link w:val="Ttulo7Car"/>
    <w:uiPriority w:val="9"/>
    <w:unhideWhenUsed/>
    <w:qFormat/>
    <w:rsid w:val="009D39B8"/>
    <w:pPr>
      <w:spacing w:before="300" w:after="0"/>
      <w:outlineLvl w:val="6"/>
    </w:pPr>
    <w:rPr>
      <w:caps/>
      <w:color w:val="365F91" w:themeColor="accent1" w:themeShade="BF"/>
      <w:spacing w:val="10"/>
      <w:sz w:val="22"/>
      <w:szCs w:val="22"/>
    </w:rPr>
  </w:style>
  <w:style w:type="paragraph" w:styleId="Ttulo8">
    <w:name w:val="heading 8"/>
    <w:basedOn w:val="Normal"/>
    <w:next w:val="Normal"/>
    <w:link w:val="Ttulo8Car"/>
    <w:uiPriority w:val="9"/>
    <w:unhideWhenUsed/>
    <w:qFormat/>
    <w:rsid w:val="009D39B8"/>
    <w:pPr>
      <w:spacing w:before="300" w:after="0"/>
      <w:outlineLvl w:val="7"/>
    </w:pPr>
    <w:rPr>
      <w:caps/>
      <w:spacing w:val="10"/>
      <w:sz w:val="18"/>
      <w:szCs w:val="18"/>
    </w:rPr>
  </w:style>
  <w:style w:type="paragraph" w:styleId="Ttulo9">
    <w:name w:val="heading 9"/>
    <w:basedOn w:val="Normal"/>
    <w:next w:val="Normal"/>
    <w:link w:val="Ttulo9Car"/>
    <w:uiPriority w:val="9"/>
    <w:unhideWhenUsed/>
    <w:qFormat/>
    <w:rsid w:val="009D39B8"/>
    <w:pPr>
      <w:spacing w:before="300" w:after="0"/>
      <w:outlineLvl w:val="8"/>
    </w:pPr>
    <w:rPr>
      <w:i/>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D39B8"/>
    <w:rPr>
      <w:b/>
      <w:bCs/>
      <w:caps/>
      <w:color w:val="FFFFFF" w:themeColor="background1"/>
      <w:spacing w:val="15"/>
      <w:shd w:val="clear" w:color="auto" w:fill="4F81BD" w:themeFill="accent1"/>
    </w:rPr>
  </w:style>
  <w:style w:type="character" w:customStyle="1" w:styleId="Ttulo2Car">
    <w:name w:val="Título 2 Car"/>
    <w:basedOn w:val="Fuentedeprrafopredeter"/>
    <w:link w:val="Ttulo2"/>
    <w:uiPriority w:val="9"/>
    <w:rsid w:val="009D39B8"/>
    <w:rPr>
      <w:caps/>
      <w:spacing w:val="15"/>
      <w:shd w:val="clear" w:color="auto" w:fill="DBE5F1" w:themeFill="accent1" w:themeFillTint="33"/>
    </w:rPr>
  </w:style>
  <w:style w:type="character" w:customStyle="1" w:styleId="Ttulo3Car">
    <w:name w:val="Título 3 Car"/>
    <w:basedOn w:val="Fuentedeprrafopredeter"/>
    <w:link w:val="Ttulo3"/>
    <w:uiPriority w:val="9"/>
    <w:rsid w:val="009D39B8"/>
    <w:rPr>
      <w:caps/>
      <w:color w:val="243F60" w:themeColor="accent1" w:themeShade="7F"/>
      <w:spacing w:val="15"/>
    </w:rPr>
  </w:style>
  <w:style w:type="character" w:customStyle="1" w:styleId="Ttulo4Car">
    <w:name w:val="Título 4 Car"/>
    <w:basedOn w:val="Fuentedeprrafopredeter"/>
    <w:link w:val="Ttulo4"/>
    <w:uiPriority w:val="9"/>
    <w:rsid w:val="009D39B8"/>
    <w:rPr>
      <w:caps/>
      <w:color w:val="365F91" w:themeColor="accent1" w:themeShade="BF"/>
      <w:spacing w:val="10"/>
    </w:rPr>
  </w:style>
  <w:style w:type="character" w:customStyle="1" w:styleId="Ttulo5Car">
    <w:name w:val="Título 5 Car"/>
    <w:basedOn w:val="Fuentedeprrafopredeter"/>
    <w:link w:val="Ttulo5"/>
    <w:uiPriority w:val="9"/>
    <w:rsid w:val="009D39B8"/>
    <w:rPr>
      <w:caps/>
      <w:color w:val="365F91" w:themeColor="accent1" w:themeShade="BF"/>
      <w:spacing w:val="10"/>
    </w:rPr>
  </w:style>
  <w:style w:type="character" w:customStyle="1" w:styleId="Ttulo6Car">
    <w:name w:val="Título 6 Car"/>
    <w:basedOn w:val="Fuentedeprrafopredeter"/>
    <w:link w:val="Ttulo6"/>
    <w:uiPriority w:val="9"/>
    <w:rsid w:val="009D39B8"/>
    <w:rPr>
      <w:caps/>
      <w:color w:val="365F91" w:themeColor="accent1" w:themeShade="BF"/>
      <w:spacing w:val="10"/>
    </w:rPr>
  </w:style>
  <w:style w:type="character" w:customStyle="1" w:styleId="Ttulo7Car">
    <w:name w:val="Título 7 Car"/>
    <w:basedOn w:val="Fuentedeprrafopredeter"/>
    <w:link w:val="Ttulo7"/>
    <w:uiPriority w:val="9"/>
    <w:rsid w:val="009D39B8"/>
    <w:rPr>
      <w:caps/>
      <w:color w:val="365F91" w:themeColor="accent1" w:themeShade="BF"/>
      <w:spacing w:val="10"/>
    </w:rPr>
  </w:style>
  <w:style w:type="character" w:customStyle="1" w:styleId="Ttulo8Car">
    <w:name w:val="Título 8 Car"/>
    <w:basedOn w:val="Fuentedeprrafopredeter"/>
    <w:link w:val="Ttulo8"/>
    <w:uiPriority w:val="9"/>
    <w:rsid w:val="009D39B8"/>
    <w:rPr>
      <w:caps/>
      <w:spacing w:val="10"/>
      <w:sz w:val="18"/>
      <w:szCs w:val="18"/>
    </w:rPr>
  </w:style>
  <w:style w:type="character" w:customStyle="1" w:styleId="Ttulo9Car">
    <w:name w:val="Título 9 Car"/>
    <w:basedOn w:val="Fuentedeprrafopredeter"/>
    <w:link w:val="Ttulo9"/>
    <w:uiPriority w:val="9"/>
    <w:rsid w:val="009D39B8"/>
    <w:rPr>
      <w:i/>
      <w:caps/>
      <w:spacing w:val="10"/>
      <w:sz w:val="18"/>
      <w:szCs w:val="18"/>
    </w:rPr>
  </w:style>
  <w:style w:type="numbering" w:customStyle="1" w:styleId="Sinlista1">
    <w:name w:val="Sin lista1"/>
    <w:next w:val="Sinlista"/>
    <w:uiPriority w:val="99"/>
    <w:semiHidden/>
    <w:unhideWhenUsed/>
    <w:rsid w:val="00B2115D"/>
  </w:style>
  <w:style w:type="character" w:customStyle="1" w:styleId="WW8Num3z0">
    <w:name w:val="WW8Num3z0"/>
    <w:rsid w:val="00B2115D"/>
    <w:rPr>
      <w:rFonts w:ascii="Symbol" w:hAnsi="Symbol" w:cs="OpenSymbol"/>
    </w:rPr>
  </w:style>
  <w:style w:type="character" w:customStyle="1" w:styleId="WW8Num3z1">
    <w:name w:val="WW8Num3z1"/>
    <w:rsid w:val="00B2115D"/>
    <w:rPr>
      <w:rFonts w:ascii="Wingdings" w:hAnsi="Wingdings" w:cs="OpenSymbol"/>
    </w:rPr>
  </w:style>
  <w:style w:type="character" w:customStyle="1" w:styleId="WW8Num3z3">
    <w:name w:val="WW8Num3z3"/>
    <w:rsid w:val="00B2115D"/>
    <w:rPr>
      <w:rFonts w:ascii="Symbol" w:hAnsi="Symbol" w:cs="OpenSymbol"/>
    </w:rPr>
  </w:style>
  <w:style w:type="character" w:customStyle="1" w:styleId="Fuentedeprrafopredeter2">
    <w:name w:val="Fuente de párrafo predeter.2"/>
    <w:rsid w:val="00B2115D"/>
  </w:style>
  <w:style w:type="character" w:customStyle="1" w:styleId="WW8Num4z0">
    <w:name w:val="WW8Num4z0"/>
    <w:rsid w:val="00B2115D"/>
    <w:rPr>
      <w:rFonts w:ascii="Symbol" w:hAnsi="Symbol" w:cs="OpenSymbol"/>
    </w:rPr>
  </w:style>
  <w:style w:type="character" w:customStyle="1" w:styleId="WW8Num4z3">
    <w:name w:val="WW8Num4z3"/>
    <w:rsid w:val="00B2115D"/>
    <w:rPr>
      <w:rFonts w:ascii="Wingdings 2" w:hAnsi="Wingdings 2" w:cs="OpenSymbol"/>
    </w:rPr>
  </w:style>
  <w:style w:type="character" w:customStyle="1" w:styleId="WW8Num5z0">
    <w:name w:val="WW8Num5z0"/>
    <w:rsid w:val="00B2115D"/>
    <w:rPr>
      <w:rFonts w:ascii="Symbol" w:hAnsi="Symbol" w:cs="Symbol"/>
    </w:rPr>
  </w:style>
  <w:style w:type="character" w:customStyle="1" w:styleId="WW8Num5z3">
    <w:name w:val="WW8Num5z3"/>
    <w:rsid w:val="00B2115D"/>
    <w:rPr>
      <w:rFonts w:ascii="Wingdings 2" w:hAnsi="Wingdings 2" w:cs="OpenSymbol"/>
    </w:rPr>
  </w:style>
  <w:style w:type="character" w:customStyle="1" w:styleId="WW8Num6z0">
    <w:name w:val="WW8Num6z0"/>
    <w:rsid w:val="00B2115D"/>
    <w:rPr>
      <w:rFonts w:ascii="Symbol" w:hAnsi="Symbol" w:cs="OpenSymbol"/>
    </w:rPr>
  </w:style>
  <w:style w:type="character" w:customStyle="1" w:styleId="WW8Num6z1">
    <w:name w:val="WW8Num6z1"/>
    <w:rsid w:val="00B2115D"/>
    <w:rPr>
      <w:rFonts w:ascii="OpenSymbol" w:hAnsi="OpenSymbol" w:cs="OpenSymbol"/>
    </w:rPr>
  </w:style>
  <w:style w:type="character" w:customStyle="1" w:styleId="WW8Num6z3">
    <w:name w:val="WW8Num6z3"/>
    <w:rsid w:val="00B2115D"/>
    <w:rPr>
      <w:rFonts w:ascii="Wingdings 2" w:hAnsi="Wingdings 2" w:cs="OpenSymbol"/>
    </w:rPr>
  </w:style>
  <w:style w:type="character" w:customStyle="1" w:styleId="WW8Num7z0">
    <w:name w:val="WW8Num7z0"/>
    <w:rsid w:val="00B2115D"/>
    <w:rPr>
      <w:rFonts w:ascii="Symbol" w:hAnsi="Symbol" w:cs="OpenSymbol"/>
    </w:rPr>
  </w:style>
  <w:style w:type="character" w:customStyle="1" w:styleId="WW8Num8z0">
    <w:name w:val="WW8Num8z0"/>
    <w:rsid w:val="00B2115D"/>
    <w:rPr>
      <w:rFonts w:ascii="Symbol" w:hAnsi="Symbol" w:cs="OpenSymbol"/>
    </w:rPr>
  </w:style>
  <w:style w:type="character" w:customStyle="1" w:styleId="WW8Num9z0">
    <w:name w:val="WW8Num9z0"/>
    <w:rsid w:val="00B2115D"/>
    <w:rPr>
      <w:rFonts w:ascii="Symbol" w:hAnsi="Symbol" w:cs="OpenSymbol"/>
    </w:rPr>
  </w:style>
  <w:style w:type="character" w:customStyle="1" w:styleId="WW8Num10z0">
    <w:name w:val="WW8Num10z0"/>
    <w:rsid w:val="00B2115D"/>
    <w:rPr>
      <w:rFonts w:ascii="Symbol" w:hAnsi="Symbol" w:cs="OpenSymbol"/>
    </w:rPr>
  </w:style>
  <w:style w:type="character" w:customStyle="1" w:styleId="WW8Num11z0">
    <w:name w:val="WW8Num11z0"/>
    <w:rsid w:val="00B2115D"/>
    <w:rPr>
      <w:rFonts w:ascii="Symbol" w:hAnsi="Symbol" w:cs="Symbol"/>
    </w:rPr>
  </w:style>
  <w:style w:type="character" w:customStyle="1" w:styleId="WW8Num12z0">
    <w:name w:val="WW8Num12z0"/>
    <w:rsid w:val="00B2115D"/>
    <w:rPr>
      <w:rFonts w:ascii="Symbol" w:hAnsi="Symbol" w:cs="OpenSymbol"/>
    </w:rPr>
  </w:style>
  <w:style w:type="character" w:customStyle="1" w:styleId="WW8Num13z0">
    <w:name w:val="WW8Num13z0"/>
    <w:rsid w:val="00B2115D"/>
    <w:rPr>
      <w:rFonts w:ascii="Symbol" w:hAnsi="Symbol" w:cs="Symbol"/>
    </w:rPr>
  </w:style>
  <w:style w:type="character" w:customStyle="1" w:styleId="WW8Num14z0">
    <w:name w:val="WW8Num14z0"/>
    <w:rsid w:val="00B2115D"/>
    <w:rPr>
      <w:rFonts w:ascii="Symbol" w:hAnsi="Symbol" w:cs="OpenSymbol"/>
    </w:rPr>
  </w:style>
  <w:style w:type="character" w:customStyle="1" w:styleId="WW8Num15z0">
    <w:name w:val="WW8Num15z0"/>
    <w:rsid w:val="00B2115D"/>
    <w:rPr>
      <w:rFonts w:ascii="Symbol" w:hAnsi="Symbol" w:cs="OpenSymbol"/>
    </w:rPr>
  </w:style>
  <w:style w:type="character" w:customStyle="1" w:styleId="WW8Num16z0">
    <w:name w:val="WW8Num16z0"/>
    <w:rsid w:val="00B2115D"/>
    <w:rPr>
      <w:rFonts w:ascii="Symbol" w:hAnsi="Symbol" w:cs="OpenSymbol"/>
    </w:rPr>
  </w:style>
  <w:style w:type="character" w:customStyle="1" w:styleId="WW8Num17z0">
    <w:name w:val="WW8Num17z0"/>
    <w:rsid w:val="00B2115D"/>
    <w:rPr>
      <w:rFonts w:ascii="Symbol" w:hAnsi="Symbol" w:cs="OpenSymbol"/>
    </w:rPr>
  </w:style>
  <w:style w:type="character" w:customStyle="1" w:styleId="WW8Num18z0">
    <w:name w:val="WW8Num18z0"/>
    <w:rsid w:val="00B2115D"/>
    <w:rPr>
      <w:rFonts w:ascii="Symbol" w:hAnsi="Symbol" w:cs="Symbol"/>
    </w:rPr>
  </w:style>
  <w:style w:type="character" w:customStyle="1" w:styleId="WW8Num18z1">
    <w:name w:val="WW8Num18z1"/>
    <w:rsid w:val="00B2115D"/>
    <w:rPr>
      <w:rFonts w:ascii="Courier New" w:hAnsi="Courier New" w:cs="Courier New"/>
    </w:rPr>
  </w:style>
  <w:style w:type="character" w:customStyle="1" w:styleId="WW8Num19z0">
    <w:name w:val="WW8Num19z0"/>
    <w:rsid w:val="00B2115D"/>
    <w:rPr>
      <w:rFonts w:ascii="Symbol" w:hAnsi="Symbol" w:cs="Symbol"/>
    </w:rPr>
  </w:style>
  <w:style w:type="character" w:customStyle="1" w:styleId="WW8Num19z1">
    <w:name w:val="WW8Num19z1"/>
    <w:rsid w:val="00B2115D"/>
    <w:rPr>
      <w:rFonts w:ascii="Courier New" w:hAnsi="Courier New" w:cs="Courier New"/>
    </w:rPr>
  </w:style>
  <w:style w:type="character" w:customStyle="1" w:styleId="WW8Num20z0">
    <w:name w:val="WW8Num20z0"/>
    <w:rsid w:val="00B2115D"/>
    <w:rPr>
      <w:rFonts w:ascii="Symbol" w:hAnsi="Symbol" w:cs="OpenSymbol"/>
    </w:rPr>
  </w:style>
  <w:style w:type="character" w:customStyle="1" w:styleId="WW8Num20z1">
    <w:name w:val="WW8Num20z1"/>
    <w:rsid w:val="00B2115D"/>
    <w:rPr>
      <w:rFonts w:ascii="OpenSymbol" w:hAnsi="OpenSymbol" w:cs="OpenSymbol"/>
    </w:rPr>
  </w:style>
  <w:style w:type="character" w:customStyle="1" w:styleId="WW8Num21z0">
    <w:name w:val="WW8Num21z0"/>
    <w:rsid w:val="00B2115D"/>
    <w:rPr>
      <w:rFonts w:ascii="Symbol" w:hAnsi="Symbol" w:cs="Symbol"/>
    </w:rPr>
  </w:style>
  <w:style w:type="character" w:customStyle="1" w:styleId="WW8Num21z1">
    <w:name w:val="WW8Num21z1"/>
    <w:rsid w:val="00B2115D"/>
    <w:rPr>
      <w:rFonts w:ascii="Courier New" w:hAnsi="Courier New" w:cs="Courier New"/>
    </w:rPr>
  </w:style>
  <w:style w:type="character" w:customStyle="1" w:styleId="WW8Num22z0">
    <w:name w:val="WW8Num22z0"/>
    <w:rsid w:val="00B2115D"/>
    <w:rPr>
      <w:rFonts w:ascii="Symbol" w:hAnsi="Symbol" w:cs="OpenSymbol"/>
    </w:rPr>
  </w:style>
  <w:style w:type="character" w:customStyle="1" w:styleId="WW8Num22z1">
    <w:name w:val="WW8Num22z1"/>
    <w:rsid w:val="00B2115D"/>
    <w:rPr>
      <w:rFonts w:ascii="OpenSymbol" w:hAnsi="OpenSymbol" w:cs="OpenSymbol"/>
    </w:rPr>
  </w:style>
  <w:style w:type="character" w:customStyle="1" w:styleId="WW8Num23z0">
    <w:name w:val="WW8Num23z0"/>
    <w:rsid w:val="00B2115D"/>
    <w:rPr>
      <w:rFonts w:ascii="Symbol" w:hAnsi="Symbol" w:cs="OpenSymbol"/>
    </w:rPr>
  </w:style>
  <w:style w:type="character" w:customStyle="1" w:styleId="WW8Num23z1">
    <w:name w:val="WW8Num23z1"/>
    <w:rsid w:val="00B2115D"/>
    <w:rPr>
      <w:rFonts w:ascii="OpenSymbol" w:hAnsi="OpenSymbol" w:cs="OpenSymbol"/>
    </w:rPr>
  </w:style>
  <w:style w:type="character" w:customStyle="1" w:styleId="WW8Num2z0">
    <w:name w:val="WW8Num2z0"/>
    <w:rsid w:val="00B2115D"/>
    <w:rPr>
      <w:rFonts w:ascii="Symbol" w:hAnsi="Symbol" w:cs="OpenSymbol"/>
    </w:rPr>
  </w:style>
  <w:style w:type="character" w:customStyle="1" w:styleId="WW8Num4z1">
    <w:name w:val="WW8Num4z1"/>
    <w:rsid w:val="00B2115D"/>
    <w:rPr>
      <w:rFonts w:ascii="OpenSymbol" w:hAnsi="OpenSymbol" w:cs="OpenSymbol"/>
    </w:rPr>
  </w:style>
  <w:style w:type="character" w:customStyle="1" w:styleId="WW8Num5z1">
    <w:name w:val="WW8Num5z1"/>
    <w:rsid w:val="00B2115D"/>
    <w:rPr>
      <w:rFonts w:ascii="Courier New" w:hAnsi="Courier New" w:cs="Courier New"/>
    </w:rPr>
  </w:style>
  <w:style w:type="character" w:customStyle="1" w:styleId="Absatz-Standardschriftart">
    <w:name w:val="Absatz-Standardschriftart"/>
    <w:rsid w:val="00B2115D"/>
  </w:style>
  <w:style w:type="character" w:customStyle="1" w:styleId="WW-Absatz-Standardschriftart">
    <w:name w:val="WW-Absatz-Standardschriftart"/>
    <w:rsid w:val="00B2115D"/>
  </w:style>
  <w:style w:type="character" w:customStyle="1" w:styleId="WW-Absatz-Standardschriftart1">
    <w:name w:val="WW-Absatz-Standardschriftart1"/>
    <w:rsid w:val="00B2115D"/>
  </w:style>
  <w:style w:type="character" w:customStyle="1" w:styleId="WW-Absatz-Standardschriftart11">
    <w:name w:val="WW-Absatz-Standardschriftart11"/>
    <w:rsid w:val="00B2115D"/>
  </w:style>
  <w:style w:type="character" w:customStyle="1" w:styleId="WW-Absatz-Standardschriftart111">
    <w:name w:val="WW-Absatz-Standardschriftart111"/>
    <w:rsid w:val="00B2115D"/>
  </w:style>
  <w:style w:type="character" w:customStyle="1" w:styleId="WW-Absatz-Standardschriftart1111">
    <w:name w:val="WW-Absatz-Standardschriftart1111"/>
    <w:rsid w:val="00B2115D"/>
  </w:style>
  <w:style w:type="character" w:customStyle="1" w:styleId="WW-Absatz-Standardschriftart11111">
    <w:name w:val="WW-Absatz-Standardschriftart11111"/>
    <w:rsid w:val="00B2115D"/>
  </w:style>
  <w:style w:type="character" w:customStyle="1" w:styleId="WW-Absatz-Standardschriftart111111">
    <w:name w:val="WW-Absatz-Standardschriftart111111"/>
    <w:rsid w:val="00B2115D"/>
  </w:style>
  <w:style w:type="character" w:customStyle="1" w:styleId="WW-Absatz-Standardschriftart1111111">
    <w:name w:val="WW-Absatz-Standardschriftart1111111"/>
    <w:rsid w:val="00B2115D"/>
  </w:style>
  <w:style w:type="character" w:customStyle="1" w:styleId="WW-Absatz-Standardschriftart11111111">
    <w:name w:val="WW-Absatz-Standardschriftart11111111"/>
    <w:rsid w:val="00B2115D"/>
  </w:style>
  <w:style w:type="character" w:customStyle="1" w:styleId="WW-Absatz-Standardschriftart111111111">
    <w:name w:val="WW-Absatz-Standardschriftart111111111"/>
    <w:rsid w:val="00B2115D"/>
  </w:style>
  <w:style w:type="character" w:customStyle="1" w:styleId="WW-Absatz-Standardschriftart1111111111">
    <w:name w:val="WW-Absatz-Standardschriftart1111111111"/>
    <w:rsid w:val="00B2115D"/>
  </w:style>
  <w:style w:type="character" w:customStyle="1" w:styleId="WW-Absatz-Standardschriftart11111111111">
    <w:name w:val="WW-Absatz-Standardschriftart11111111111"/>
    <w:rsid w:val="00B2115D"/>
  </w:style>
  <w:style w:type="character" w:customStyle="1" w:styleId="WW-Absatz-Standardschriftart111111111111">
    <w:name w:val="WW-Absatz-Standardschriftart111111111111"/>
    <w:rsid w:val="00B2115D"/>
  </w:style>
  <w:style w:type="character" w:customStyle="1" w:styleId="WW-Absatz-Standardschriftart1111111111111">
    <w:name w:val="WW-Absatz-Standardschriftart1111111111111"/>
    <w:rsid w:val="00B2115D"/>
  </w:style>
  <w:style w:type="character" w:customStyle="1" w:styleId="WW-Absatz-Standardschriftart11111111111111">
    <w:name w:val="WW-Absatz-Standardschriftart11111111111111"/>
    <w:rsid w:val="00B2115D"/>
  </w:style>
  <w:style w:type="character" w:customStyle="1" w:styleId="WW-Absatz-Standardschriftart111111111111111">
    <w:name w:val="WW-Absatz-Standardschriftart111111111111111"/>
    <w:rsid w:val="00B2115D"/>
  </w:style>
  <w:style w:type="character" w:customStyle="1" w:styleId="WW8Num1z0">
    <w:name w:val="WW8Num1z0"/>
    <w:rsid w:val="00B2115D"/>
    <w:rPr>
      <w:rFonts w:ascii="Symbol" w:hAnsi="Symbol" w:cs="OpenSymbol"/>
    </w:rPr>
  </w:style>
  <w:style w:type="character" w:customStyle="1" w:styleId="WW-Absatz-Standardschriftart1111111111111111">
    <w:name w:val="WW-Absatz-Standardschriftart1111111111111111"/>
    <w:rsid w:val="00B2115D"/>
  </w:style>
  <w:style w:type="character" w:customStyle="1" w:styleId="WW-Absatz-Standardschriftart11111111111111111">
    <w:name w:val="WW-Absatz-Standardschriftart11111111111111111"/>
    <w:rsid w:val="00B2115D"/>
  </w:style>
  <w:style w:type="character" w:customStyle="1" w:styleId="WW-Absatz-Standardschriftart111111111111111111">
    <w:name w:val="WW-Absatz-Standardschriftart111111111111111111"/>
    <w:rsid w:val="00B2115D"/>
  </w:style>
  <w:style w:type="character" w:customStyle="1" w:styleId="WW-Absatz-Standardschriftart1111111111111111111">
    <w:name w:val="WW-Absatz-Standardschriftart1111111111111111111"/>
    <w:rsid w:val="00B2115D"/>
  </w:style>
  <w:style w:type="character" w:customStyle="1" w:styleId="WW-Absatz-Standardschriftart11111111111111111111">
    <w:name w:val="WW-Absatz-Standardschriftart11111111111111111111"/>
    <w:rsid w:val="00B2115D"/>
  </w:style>
  <w:style w:type="character" w:customStyle="1" w:styleId="WW-Absatz-Standardschriftart111111111111111111111">
    <w:name w:val="WW-Absatz-Standardschriftart111111111111111111111"/>
    <w:rsid w:val="00B2115D"/>
  </w:style>
  <w:style w:type="character" w:customStyle="1" w:styleId="WW-Absatz-Standardschriftart1111111111111111111111">
    <w:name w:val="WW-Absatz-Standardschriftart1111111111111111111111"/>
    <w:rsid w:val="00B2115D"/>
  </w:style>
  <w:style w:type="character" w:customStyle="1" w:styleId="WW-Absatz-Standardschriftart11111111111111111111111">
    <w:name w:val="WW-Absatz-Standardschriftart11111111111111111111111"/>
    <w:rsid w:val="00B2115D"/>
  </w:style>
  <w:style w:type="character" w:customStyle="1" w:styleId="WW-Absatz-Standardschriftart111111111111111111111111">
    <w:name w:val="WW-Absatz-Standardschriftart111111111111111111111111"/>
    <w:rsid w:val="00B2115D"/>
  </w:style>
  <w:style w:type="character" w:customStyle="1" w:styleId="WW-Absatz-Standardschriftart1111111111111111111111111">
    <w:name w:val="WW-Absatz-Standardschriftart1111111111111111111111111"/>
    <w:rsid w:val="00B2115D"/>
  </w:style>
  <w:style w:type="character" w:customStyle="1" w:styleId="WW-Absatz-Standardschriftart11111111111111111111111111">
    <w:name w:val="WW-Absatz-Standardschriftart11111111111111111111111111"/>
    <w:rsid w:val="00B2115D"/>
  </w:style>
  <w:style w:type="character" w:customStyle="1" w:styleId="WW-Absatz-Standardschriftart111111111111111111111111111">
    <w:name w:val="WW-Absatz-Standardschriftart111111111111111111111111111"/>
    <w:rsid w:val="00B2115D"/>
  </w:style>
  <w:style w:type="character" w:customStyle="1" w:styleId="WW-Absatz-Standardschriftart1111111111111111111111111111">
    <w:name w:val="WW-Absatz-Standardschriftart1111111111111111111111111111"/>
    <w:rsid w:val="00B2115D"/>
  </w:style>
  <w:style w:type="character" w:customStyle="1" w:styleId="WW-Absatz-Standardschriftart11111111111111111111111111111">
    <w:name w:val="WW-Absatz-Standardschriftart11111111111111111111111111111"/>
    <w:rsid w:val="00B2115D"/>
  </w:style>
  <w:style w:type="character" w:customStyle="1" w:styleId="WW-Absatz-Standardschriftart111111111111111111111111111111">
    <w:name w:val="WW-Absatz-Standardschriftart111111111111111111111111111111"/>
    <w:rsid w:val="00B2115D"/>
  </w:style>
  <w:style w:type="character" w:customStyle="1" w:styleId="WW-Absatz-Standardschriftart1111111111111111111111111111111">
    <w:name w:val="WW-Absatz-Standardschriftart1111111111111111111111111111111"/>
    <w:rsid w:val="00B2115D"/>
  </w:style>
  <w:style w:type="character" w:customStyle="1" w:styleId="WW-Absatz-Standardschriftart11111111111111111111111111111111">
    <w:name w:val="WW-Absatz-Standardschriftart11111111111111111111111111111111"/>
    <w:rsid w:val="00B2115D"/>
  </w:style>
  <w:style w:type="character" w:customStyle="1" w:styleId="WW8Num11z1">
    <w:name w:val="WW8Num11z1"/>
    <w:rsid w:val="00B2115D"/>
    <w:rPr>
      <w:rFonts w:ascii="Courier New" w:hAnsi="Courier New" w:cs="Courier New"/>
    </w:rPr>
  </w:style>
  <w:style w:type="character" w:customStyle="1" w:styleId="WW8Num11z2">
    <w:name w:val="WW8Num11z2"/>
    <w:rsid w:val="00B2115D"/>
    <w:rPr>
      <w:rFonts w:ascii="Wingdings" w:hAnsi="Wingdings" w:cs="Wingdings"/>
    </w:rPr>
  </w:style>
  <w:style w:type="character" w:customStyle="1" w:styleId="WW8Num12z1">
    <w:name w:val="WW8Num12z1"/>
    <w:rsid w:val="00B2115D"/>
    <w:rPr>
      <w:rFonts w:ascii="OpenSymbol" w:hAnsi="OpenSymbol" w:cs="OpenSymbol"/>
    </w:rPr>
  </w:style>
  <w:style w:type="character" w:customStyle="1" w:styleId="WW8Num12z3">
    <w:name w:val="WW8Num12z3"/>
    <w:rsid w:val="00B2115D"/>
    <w:rPr>
      <w:rFonts w:ascii="Wingdings 2" w:hAnsi="Wingdings 2" w:cs="OpenSymbol"/>
    </w:rPr>
  </w:style>
  <w:style w:type="character" w:customStyle="1" w:styleId="WW8Num13z1">
    <w:name w:val="WW8Num13z1"/>
    <w:rsid w:val="00B2115D"/>
    <w:rPr>
      <w:rFonts w:ascii="Courier New" w:hAnsi="Courier New" w:cs="Courier New"/>
    </w:rPr>
  </w:style>
  <w:style w:type="character" w:customStyle="1" w:styleId="WW8Num13z3">
    <w:name w:val="WW8Num13z3"/>
    <w:rsid w:val="00B2115D"/>
    <w:rPr>
      <w:rFonts w:ascii="Wingdings 2" w:hAnsi="Wingdings 2" w:cs="OpenSymbol"/>
    </w:rPr>
  </w:style>
  <w:style w:type="character" w:customStyle="1" w:styleId="WW8Num19z3">
    <w:name w:val="WW8Num19z3"/>
    <w:rsid w:val="00B2115D"/>
    <w:rPr>
      <w:rFonts w:ascii="Wingdings 2" w:hAnsi="Wingdings 2" w:cs="OpenSymbol"/>
    </w:rPr>
  </w:style>
  <w:style w:type="character" w:customStyle="1" w:styleId="WW-Absatz-Standardschriftart111111111111111111111111111111111">
    <w:name w:val="WW-Absatz-Standardschriftart111111111111111111111111111111111"/>
    <w:rsid w:val="00B2115D"/>
  </w:style>
  <w:style w:type="character" w:customStyle="1" w:styleId="WW-Absatz-Standardschriftart1111111111111111111111111111111111">
    <w:name w:val="WW-Absatz-Standardschriftart1111111111111111111111111111111111"/>
    <w:rsid w:val="00B2115D"/>
  </w:style>
  <w:style w:type="character" w:customStyle="1" w:styleId="WW8Num5z2">
    <w:name w:val="WW8Num5z2"/>
    <w:rsid w:val="00B2115D"/>
    <w:rPr>
      <w:rFonts w:ascii="Wingdings" w:hAnsi="Wingdings" w:cs="Wingdings"/>
    </w:rPr>
  </w:style>
  <w:style w:type="character" w:customStyle="1" w:styleId="WW8Num9z1">
    <w:name w:val="WW8Num9z1"/>
    <w:rsid w:val="00B2115D"/>
    <w:rPr>
      <w:rFonts w:ascii="OpenSymbol" w:hAnsi="OpenSymbol" w:cs="OpenSymbol"/>
    </w:rPr>
  </w:style>
  <w:style w:type="character" w:customStyle="1" w:styleId="WW8Num9z3">
    <w:name w:val="WW8Num9z3"/>
    <w:rsid w:val="00B2115D"/>
    <w:rPr>
      <w:rFonts w:ascii="Wingdings 2" w:hAnsi="Wingdings 2" w:cs="OpenSymbol"/>
    </w:rPr>
  </w:style>
  <w:style w:type="character" w:customStyle="1" w:styleId="WW8Num13z2">
    <w:name w:val="WW8Num13z2"/>
    <w:rsid w:val="00B2115D"/>
    <w:rPr>
      <w:rFonts w:ascii="Wingdings" w:hAnsi="Wingdings" w:cs="Wingdings"/>
    </w:rPr>
  </w:style>
  <w:style w:type="character" w:customStyle="1" w:styleId="WW8Num14z1">
    <w:name w:val="WW8Num14z1"/>
    <w:rsid w:val="00B2115D"/>
    <w:rPr>
      <w:rFonts w:ascii="OpenSymbol" w:hAnsi="OpenSymbol" w:cs="OpenSymbol"/>
    </w:rPr>
  </w:style>
  <w:style w:type="character" w:customStyle="1" w:styleId="WW8Num14z3">
    <w:name w:val="WW8Num14z3"/>
    <w:rsid w:val="00B2115D"/>
    <w:rPr>
      <w:rFonts w:ascii="Wingdings 2" w:hAnsi="Wingdings 2" w:cs="OpenSymbol"/>
    </w:rPr>
  </w:style>
  <w:style w:type="character" w:customStyle="1" w:styleId="WW8Num17z1">
    <w:name w:val="WW8Num17z1"/>
    <w:rsid w:val="00B2115D"/>
    <w:rPr>
      <w:rFonts w:ascii="OpenSymbol" w:hAnsi="OpenSymbol" w:cs="OpenSymbol"/>
    </w:rPr>
  </w:style>
  <w:style w:type="character" w:customStyle="1" w:styleId="WW8Num17z3">
    <w:name w:val="WW8Num17z3"/>
    <w:rsid w:val="00B2115D"/>
    <w:rPr>
      <w:rFonts w:ascii="Wingdings 2" w:hAnsi="Wingdings 2" w:cs="OpenSymbol"/>
    </w:rPr>
  </w:style>
  <w:style w:type="character" w:customStyle="1" w:styleId="WW8Num18z2">
    <w:name w:val="WW8Num18z2"/>
    <w:rsid w:val="00B2115D"/>
    <w:rPr>
      <w:rFonts w:ascii="Wingdings" w:hAnsi="Wingdings" w:cs="Wingdings"/>
    </w:rPr>
  </w:style>
  <w:style w:type="character" w:customStyle="1" w:styleId="WW8Num19z2">
    <w:name w:val="WW8Num19z2"/>
    <w:rsid w:val="00B2115D"/>
    <w:rPr>
      <w:rFonts w:ascii="Wingdings" w:hAnsi="Wingdings" w:cs="Wingdings"/>
    </w:rPr>
  </w:style>
  <w:style w:type="character" w:customStyle="1" w:styleId="WW8Num21z2">
    <w:name w:val="WW8Num21z2"/>
    <w:rsid w:val="00B2115D"/>
    <w:rPr>
      <w:rFonts w:ascii="Wingdings" w:hAnsi="Wingdings" w:cs="Wingdings"/>
    </w:rPr>
  </w:style>
  <w:style w:type="character" w:customStyle="1" w:styleId="WW8Num27z1">
    <w:name w:val="WW8Num27z1"/>
    <w:rsid w:val="00B2115D"/>
    <w:rPr>
      <w:rFonts w:ascii="OpenSymbol" w:hAnsi="OpenSymbol" w:cs="OpenSymbol"/>
    </w:rPr>
  </w:style>
  <w:style w:type="character" w:customStyle="1" w:styleId="WW8Num27z3">
    <w:name w:val="WW8Num27z3"/>
    <w:rsid w:val="00B2115D"/>
    <w:rPr>
      <w:rFonts w:ascii="Wingdings 2" w:hAnsi="Wingdings 2" w:cs="OpenSymbol"/>
    </w:rPr>
  </w:style>
  <w:style w:type="character" w:customStyle="1" w:styleId="Fuentedeprrafopredeter1">
    <w:name w:val="Fuente de párrafo predeter.1"/>
    <w:rsid w:val="00B2115D"/>
  </w:style>
  <w:style w:type="character" w:customStyle="1" w:styleId="DefaultParagraphFont1">
    <w:name w:val="Default Paragraph Font1"/>
    <w:rsid w:val="00B2115D"/>
  </w:style>
  <w:style w:type="character" w:customStyle="1" w:styleId="TtuloCar">
    <w:name w:val="Título Car"/>
    <w:basedOn w:val="Fuentedeprrafopredeter"/>
    <w:link w:val="Ttulo"/>
    <w:uiPriority w:val="10"/>
    <w:rsid w:val="009D39B8"/>
    <w:rPr>
      <w:caps/>
      <w:color w:val="4F81BD" w:themeColor="accent1"/>
      <w:spacing w:val="10"/>
      <w:kern w:val="28"/>
      <w:sz w:val="52"/>
      <w:szCs w:val="52"/>
    </w:rPr>
  </w:style>
  <w:style w:type="character" w:customStyle="1" w:styleId="SubttuloCar">
    <w:name w:val="Subtítulo Car"/>
    <w:basedOn w:val="Fuentedeprrafopredeter"/>
    <w:link w:val="Subttulo"/>
    <w:uiPriority w:val="11"/>
    <w:rsid w:val="009D39B8"/>
    <w:rPr>
      <w:caps/>
      <w:color w:val="595959" w:themeColor="text1" w:themeTint="A6"/>
      <w:spacing w:val="10"/>
      <w:sz w:val="24"/>
      <w:szCs w:val="24"/>
    </w:rPr>
  </w:style>
  <w:style w:type="character" w:styleId="Textoennegrita">
    <w:name w:val="Strong"/>
    <w:uiPriority w:val="22"/>
    <w:qFormat/>
    <w:rsid w:val="009D39B8"/>
    <w:rPr>
      <w:b/>
      <w:bCs/>
    </w:rPr>
  </w:style>
  <w:style w:type="character" w:styleId="nfasis">
    <w:name w:val="Emphasis"/>
    <w:uiPriority w:val="20"/>
    <w:qFormat/>
    <w:rsid w:val="009D39B8"/>
    <w:rPr>
      <w:caps/>
      <w:color w:val="243F60" w:themeColor="accent1" w:themeShade="7F"/>
      <w:spacing w:val="5"/>
    </w:rPr>
  </w:style>
  <w:style w:type="character" w:customStyle="1" w:styleId="CitaCar">
    <w:name w:val="Cita Car"/>
    <w:basedOn w:val="Fuentedeprrafopredeter"/>
    <w:link w:val="Cita"/>
    <w:uiPriority w:val="29"/>
    <w:rsid w:val="009D39B8"/>
    <w:rPr>
      <w:i/>
      <w:iCs/>
      <w:sz w:val="20"/>
      <w:szCs w:val="20"/>
    </w:rPr>
  </w:style>
  <w:style w:type="character" w:customStyle="1" w:styleId="CitadestacadaCar">
    <w:name w:val="Cita destacada Car"/>
    <w:basedOn w:val="Fuentedeprrafopredeter"/>
    <w:link w:val="Citadestacada"/>
    <w:uiPriority w:val="30"/>
    <w:rsid w:val="009D39B8"/>
    <w:rPr>
      <w:i/>
      <w:iCs/>
      <w:color w:val="4F81BD" w:themeColor="accent1"/>
      <w:sz w:val="20"/>
      <w:szCs w:val="20"/>
    </w:rPr>
  </w:style>
  <w:style w:type="character" w:customStyle="1" w:styleId="SubtleEmphasis1">
    <w:name w:val="Subtle Emphasis1"/>
    <w:rsid w:val="00B2115D"/>
    <w:rPr>
      <w:i/>
      <w:iCs/>
    </w:rPr>
  </w:style>
  <w:style w:type="character" w:customStyle="1" w:styleId="IntenseEmphasis1">
    <w:name w:val="Intense Emphasis1"/>
    <w:rsid w:val="00B2115D"/>
    <w:rPr>
      <w:b/>
      <w:bCs/>
    </w:rPr>
  </w:style>
  <w:style w:type="character" w:customStyle="1" w:styleId="SubtleReference1">
    <w:name w:val="Subtle Reference1"/>
    <w:rsid w:val="00B2115D"/>
    <w:rPr>
      <w:smallCaps/>
    </w:rPr>
  </w:style>
  <w:style w:type="character" w:customStyle="1" w:styleId="IntenseReference1">
    <w:name w:val="Intense Reference1"/>
    <w:rsid w:val="00B2115D"/>
    <w:rPr>
      <w:smallCaps/>
      <w:spacing w:val="5"/>
      <w:u w:val="single"/>
    </w:rPr>
  </w:style>
  <w:style w:type="character" w:customStyle="1" w:styleId="BookTitle1">
    <w:name w:val="Book Title1"/>
    <w:rsid w:val="00B2115D"/>
    <w:rPr>
      <w:i/>
      <w:iCs/>
      <w:smallCaps/>
      <w:spacing w:val="5"/>
    </w:rPr>
  </w:style>
  <w:style w:type="character" w:customStyle="1" w:styleId="SinespaciadoCar">
    <w:name w:val="Sin espaciado Car"/>
    <w:basedOn w:val="Fuentedeprrafopredeter"/>
    <w:link w:val="Sinespaciado"/>
    <w:uiPriority w:val="1"/>
    <w:rsid w:val="009D39B8"/>
    <w:rPr>
      <w:sz w:val="20"/>
      <w:szCs w:val="20"/>
    </w:rPr>
  </w:style>
  <w:style w:type="character" w:styleId="Hipervnculo">
    <w:name w:val="Hyperlink"/>
    <w:uiPriority w:val="99"/>
    <w:rsid w:val="00B2115D"/>
    <w:rPr>
      <w:color w:val="0000FF"/>
      <w:u w:val="single"/>
      <w:lang/>
    </w:rPr>
  </w:style>
  <w:style w:type="character" w:customStyle="1" w:styleId="TextodegloboCar">
    <w:name w:val="Texto de globo Car"/>
    <w:rsid w:val="00B2115D"/>
    <w:rPr>
      <w:rFonts w:ascii="Tahoma" w:hAnsi="Tahoma" w:cs="Tahoma"/>
      <w:sz w:val="16"/>
      <w:szCs w:val="16"/>
    </w:rPr>
  </w:style>
  <w:style w:type="character" w:customStyle="1" w:styleId="Vietas">
    <w:name w:val="Viñetas"/>
    <w:rsid w:val="00B2115D"/>
    <w:rPr>
      <w:rFonts w:ascii="OpenSymbol" w:eastAsia="OpenSymbol" w:hAnsi="OpenSymbol" w:cs="OpenSymbol"/>
    </w:rPr>
  </w:style>
  <w:style w:type="character" w:customStyle="1" w:styleId="EncabezadoCar">
    <w:name w:val="Encabezado Car"/>
    <w:rsid w:val="00B2115D"/>
    <w:rPr>
      <w:rFonts w:eastAsia="SimSun" w:cs="Mangal"/>
      <w:kern w:val="1"/>
      <w:sz w:val="24"/>
      <w:szCs w:val="21"/>
      <w:lang w:val="es-ES" w:eastAsia="hi-IN" w:bidi="hi-IN"/>
    </w:rPr>
  </w:style>
  <w:style w:type="character" w:customStyle="1" w:styleId="PiedepginaCar">
    <w:name w:val="Pie de página Car"/>
    <w:rsid w:val="00B2115D"/>
    <w:rPr>
      <w:rFonts w:eastAsia="SimSun" w:cs="Mangal"/>
      <w:kern w:val="1"/>
      <w:sz w:val="24"/>
      <w:szCs w:val="21"/>
      <w:lang w:val="es-ES" w:eastAsia="hi-IN" w:bidi="hi-IN"/>
    </w:rPr>
  </w:style>
  <w:style w:type="character" w:customStyle="1" w:styleId="TextodegloboCar1">
    <w:name w:val="Texto de globo Car1"/>
    <w:rsid w:val="00B2115D"/>
    <w:rPr>
      <w:rFonts w:ascii="Tahoma" w:eastAsia="SimSun" w:hAnsi="Tahoma" w:cs="Mangal"/>
      <w:kern w:val="1"/>
      <w:sz w:val="16"/>
      <w:szCs w:val="14"/>
      <w:lang w:eastAsia="hi-IN" w:bidi="hi-IN"/>
    </w:rPr>
  </w:style>
  <w:style w:type="character" w:customStyle="1" w:styleId="TextonotaalfinalCar">
    <w:name w:val="Texto nota al final Car"/>
    <w:rsid w:val="00B2115D"/>
    <w:rPr>
      <w:rFonts w:eastAsia="SimSun" w:cs="Mangal"/>
      <w:kern w:val="1"/>
      <w:szCs w:val="18"/>
      <w:lang w:eastAsia="hi-IN" w:bidi="hi-IN"/>
    </w:rPr>
  </w:style>
  <w:style w:type="character" w:customStyle="1" w:styleId="Smbolodenotafinal">
    <w:name w:val="Símbolo de nota final"/>
    <w:rsid w:val="00B2115D"/>
    <w:rPr>
      <w:vertAlign w:val="superscript"/>
    </w:rPr>
  </w:style>
  <w:style w:type="character" w:customStyle="1" w:styleId="TextonotapieCar">
    <w:name w:val="Texto nota pie Car"/>
    <w:rsid w:val="00B2115D"/>
    <w:rPr>
      <w:rFonts w:eastAsia="SimSun" w:cs="Mangal"/>
      <w:kern w:val="1"/>
      <w:szCs w:val="18"/>
      <w:lang w:eastAsia="hi-IN" w:bidi="hi-IN"/>
    </w:rPr>
  </w:style>
  <w:style w:type="character" w:customStyle="1" w:styleId="Smbolodenotaalpie">
    <w:name w:val="Símbolo de nota al pie"/>
    <w:rsid w:val="00B2115D"/>
    <w:rPr>
      <w:vertAlign w:val="superscript"/>
    </w:rPr>
  </w:style>
  <w:style w:type="character" w:customStyle="1" w:styleId="Caracteresdenotaalpie">
    <w:name w:val="Caracteres de nota al pie"/>
    <w:rsid w:val="00B2115D"/>
    <w:rPr>
      <w:vertAlign w:val="superscript"/>
    </w:rPr>
  </w:style>
  <w:style w:type="character" w:customStyle="1" w:styleId="Caracteresdenotafinal">
    <w:name w:val="Caracteres de nota final"/>
    <w:rsid w:val="00B2115D"/>
    <w:rPr>
      <w:vertAlign w:val="superscript"/>
    </w:rPr>
  </w:style>
  <w:style w:type="character" w:customStyle="1" w:styleId="Carcterdenumeracin">
    <w:name w:val="Carácter de numeración"/>
    <w:rsid w:val="00B2115D"/>
  </w:style>
  <w:style w:type="character" w:styleId="Hipervnculovisitado">
    <w:name w:val="FollowedHyperlink"/>
    <w:rsid w:val="00B2115D"/>
    <w:rPr>
      <w:color w:val="800000"/>
      <w:u w:val="single"/>
    </w:rPr>
  </w:style>
  <w:style w:type="paragraph" w:customStyle="1" w:styleId="Encabezado3">
    <w:name w:val="Encabezado3"/>
    <w:basedOn w:val="Normal"/>
    <w:next w:val="Textoindependiente"/>
    <w:rsid w:val="00B2115D"/>
    <w:pPr>
      <w:keepNext/>
      <w:suppressAutoHyphens/>
      <w:spacing w:before="240" w:after="120" w:line="240" w:lineRule="auto"/>
    </w:pPr>
    <w:rPr>
      <w:rFonts w:ascii="Arial" w:eastAsia="Microsoft YaHei" w:hAnsi="Arial" w:cs="Mangal"/>
      <w:kern w:val="1"/>
      <w:sz w:val="28"/>
      <w:szCs w:val="28"/>
      <w:lang w:val="es-ES" w:eastAsia="hi-IN" w:bidi="hi-IN"/>
    </w:rPr>
  </w:style>
  <w:style w:type="paragraph" w:styleId="Textoindependiente">
    <w:name w:val="Body Text"/>
    <w:basedOn w:val="Normal"/>
    <w:link w:val="TextoindependienteCar"/>
    <w:rsid w:val="00B2115D"/>
    <w:pPr>
      <w:suppressAutoHyphens/>
      <w:spacing w:after="120" w:line="240" w:lineRule="auto"/>
    </w:pPr>
    <w:rPr>
      <w:rFonts w:ascii="Times New Roman" w:eastAsia="SimSun" w:hAnsi="Times New Roman" w:cs="Mangal"/>
      <w:kern w:val="1"/>
      <w:sz w:val="24"/>
      <w:szCs w:val="24"/>
      <w:lang w:val="es-ES" w:eastAsia="hi-IN" w:bidi="hi-IN"/>
    </w:rPr>
  </w:style>
  <w:style w:type="character" w:customStyle="1" w:styleId="TextoindependienteCar">
    <w:name w:val="Texto independiente Car"/>
    <w:basedOn w:val="Fuentedeprrafopredeter"/>
    <w:link w:val="Textoindependiente"/>
    <w:rsid w:val="00B2115D"/>
    <w:rPr>
      <w:rFonts w:ascii="Times New Roman" w:eastAsia="SimSun" w:hAnsi="Times New Roman" w:cs="Mangal"/>
      <w:kern w:val="1"/>
      <w:sz w:val="24"/>
      <w:szCs w:val="24"/>
      <w:lang w:val="es-ES" w:eastAsia="hi-IN" w:bidi="hi-IN"/>
    </w:rPr>
  </w:style>
  <w:style w:type="paragraph" w:styleId="Lista">
    <w:name w:val="List"/>
    <w:basedOn w:val="Textoindependiente"/>
    <w:rsid w:val="00B2115D"/>
  </w:style>
  <w:style w:type="paragraph" w:customStyle="1" w:styleId="Etiqueta">
    <w:name w:val="Etiqueta"/>
    <w:basedOn w:val="Normal"/>
    <w:rsid w:val="00B2115D"/>
    <w:pPr>
      <w:suppressLineNumbers/>
      <w:suppressAutoHyphens/>
      <w:spacing w:before="120" w:after="120" w:line="240" w:lineRule="auto"/>
    </w:pPr>
    <w:rPr>
      <w:rFonts w:ascii="Times New Roman" w:eastAsia="SimSun" w:hAnsi="Times New Roman" w:cs="Mangal"/>
      <w:i/>
      <w:iCs/>
      <w:kern w:val="1"/>
      <w:sz w:val="24"/>
      <w:szCs w:val="24"/>
      <w:lang w:val="es-ES" w:eastAsia="hi-IN" w:bidi="hi-IN"/>
    </w:rPr>
  </w:style>
  <w:style w:type="paragraph" w:customStyle="1" w:styleId="ndice">
    <w:name w:val="Índice"/>
    <w:basedOn w:val="Normal"/>
    <w:rsid w:val="00B2115D"/>
    <w:pPr>
      <w:suppressLineNumbers/>
      <w:suppressAutoHyphens/>
      <w:spacing w:after="0" w:line="240" w:lineRule="auto"/>
    </w:pPr>
    <w:rPr>
      <w:rFonts w:ascii="Times New Roman" w:eastAsia="SimSun" w:hAnsi="Times New Roman" w:cs="Mangal"/>
      <w:kern w:val="1"/>
      <w:sz w:val="24"/>
      <w:szCs w:val="24"/>
      <w:lang w:val="es-ES" w:eastAsia="hi-IN" w:bidi="hi-IN"/>
    </w:rPr>
  </w:style>
  <w:style w:type="paragraph" w:customStyle="1" w:styleId="Encabezado2">
    <w:name w:val="Encabezado2"/>
    <w:basedOn w:val="Normal"/>
    <w:next w:val="Textoindependiente"/>
    <w:rsid w:val="00B2115D"/>
    <w:pPr>
      <w:keepNext/>
      <w:suppressAutoHyphens/>
      <w:spacing w:before="240" w:after="120" w:line="240" w:lineRule="auto"/>
    </w:pPr>
    <w:rPr>
      <w:rFonts w:ascii="Arial" w:eastAsia="MS Mincho" w:hAnsi="Arial" w:cs="Tahoma"/>
      <w:kern w:val="1"/>
      <w:sz w:val="28"/>
      <w:szCs w:val="28"/>
      <w:lang w:val="es-ES" w:eastAsia="hi-IN" w:bidi="hi-IN"/>
    </w:rPr>
  </w:style>
  <w:style w:type="paragraph" w:customStyle="1" w:styleId="Encabezado1">
    <w:name w:val="Encabezado1"/>
    <w:basedOn w:val="Normal"/>
    <w:next w:val="Textoindependiente"/>
    <w:rsid w:val="00B2115D"/>
    <w:pPr>
      <w:keepNext/>
      <w:suppressAutoHyphens/>
      <w:spacing w:before="240" w:after="120" w:line="240" w:lineRule="auto"/>
    </w:pPr>
    <w:rPr>
      <w:rFonts w:ascii="Arial" w:eastAsia="Microsoft YaHei" w:hAnsi="Arial" w:cs="Mangal"/>
      <w:kern w:val="1"/>
      <w:sz w:val="28"/>
      <w:szCs w:val="28"/>
      <w:lang w:val="es-ES" w:eastAsia="hi-IN" w:bidi="hi-IN"/>
    </w:rPr>
  </w:style>
  <w:style w:type="paragraph" w:customStyle="1" w:styleId="caption">
    <w:name w:val="caption"/>
    <w:basedOn w:val="Normal"/>
    <w:rsid w:val="00B2115D"/>
    <w:pPr>
      <w:suppressAutoHyphens/>
      <w:spacing w:after="0" w:line="240" w:lineRule="auto"/>
    </w:pPr>
    <w:rPr>
      <w:rFonts w:ascii="Times New Roman" w:eastAsia="SimSun" w:hAnsi="Times New Roman" w:cs="Mangal"/>
      <w:b/>
      <w:bCs/>
      <w:color w:val="365F91"/>
      <w:kern w:val="1"/>
      <w:sz w:val="16"/>
      <w:szCs w:val="16"/>
      <w:lang w:val="es-ES" w:eastAsia="hi-IN" w:bidi="hi-IN"/>
    </w:rPr>
  </w:style>
  <w:style w:type="paragraph" w:styleId="Ttulo">
    <w:name w:val="Title"/>
    <w:basedOn w:val="Normal"/>
    <w:next w:val="Normal"/>
    <w:link w:val="TtuloCar"/>
    <w:uiPriority w:val="10"/>
    <w:qFormat/>
    <w:rsid w:val="009D39B8"/>
    <w:pPr>
      <w:spacing w:before="720"/>
    </w:pPr>
    <w:rPr>
      <w:caps/>
      <w:color w:val="4F81BD" w:themeColor="accent1"/>
      <w:spacing w:val="10"/>
      <w:kern w:val="28"/>
      <w:sz w:val="52"/>
      <w:szCs w:val="52"/>
    </w:rPr>
  </w:style>
  <w:style w:type="character" w:customStyle="1" w:styleId="TtuloCar1">
    <w:name w:val="Título Car1"/>
    <w:basedOn w:val="Fuentedeprrafopredeter"/>
    <w:rsid w:val="00B2115D"/>
    <w:rPr>
      <w:rFonts w:ascii="Cambria" w:eastAsia="SimSun" w:hAnsi="Cambria" w:cs="Cambria"/>
      <w:b/>
      <w:bCs/>
      <w:spacing w:val="5"/>
      <w:kern w:val="1"/>
      <w:sz w:val="52"/>
      <w:szCs w:val="52"/>
      <w:lang w:val="es-ES" w:eastAsia="hi-IN" w:bidi="hi-IN"/>
    </w:rPr>
  </w:style>
  <w:style w:type="paragraph" w:styleId="Subttulo">
    <w:name w:val="Subtitle"/>
    <w:basedOn w:val="Normal"/>
    <w:next w:val="Normal"/>
    <w:link w:val="SubttuloCar"/>
    <w:uiPriority w:val="11"/>
    <w:qFormat/>
    <w:rsid w:val="009D39B8"/>
    <w:pPr>
      <w:spacing w:after="1000" w:line="240" w:lineRule="auto"/>
    </w:pPr>
    <w:rPr>
      <w:caps/>
      <w:color w:val="595959" w:themeColor="text1" w:themeTint="A6"/>
      <w:spacing w:val="10"/>
      <w:sz w:val="24"/>
      <w:szCs w:val="24"/>
    </w:rPr>
  </w:style>
  <w:style w:type="character" w:customStyle="1" w:styleId="SubttuloCar1">
    <w:name w:val="Subtítulo Car1"/>
    <w:basedOn w:val="Fuentedeprrafopredeter"/>
    <w:rsid w:val="00B2115D"/>
    <w:rPr>
      <w:rFonts w:ascii="Cambria" w:eastAsia="SimSun" w:hAnsi="Cambria" w:cs="Cambria"/>
      <w:i/>
      <w:iCs/>
      <w:spacing w:val="13"/>
      <w:kern w:val="1"/>
      <w:sz w:val="24"/>
      <w:szCs w:val="24"/>
      <w:lang w:val="es-ES" w:eastAsia="hi-IN" w:bidi="hi-IN"/>
    </w:rPr>
  </w:style>
  <w:style w:type="paragraph" w:customStyle="1" w:styleId="NoSpacing1">
    <w:name w:val="No Spacing1"/>
    <w:basedOn w:val="Normal"/>
    <w:rsid w:val="00B2115D"/>
    <w:pPr>
      <w:suppressAutoHyphens/>
      <w:spacing w:after="0" w:line="100" w:lineRule="atLeast"/>
    </w:pPr>
    <w:rPr>
      <w:rFonts w:ascii="Times New Roman" w:eastAsia="SimSun" w:hAnsi="Times New Roman" w:cs="Mangal"/>
      <w:kern w:val="1"/>
      <w:sz w:val="24"/>
      <w:szCs w:val="24"/>
      <w:lang w:val="es-ES" w:eastAsia="hi-IN" w:bidi="hi-IN"/>
    </w:rPr>
  </w:style>
  <w:style w:type="paragraph" w:customStyle="1" w:styleId="ListParagraph1">
    <w:name w:val="List Paragraph1"/>
    <w:basedOn w:val="Normal"/>
    <w:rsid w:val="00B2115D"/>
    <w:pPr>
      <w:suppressAutoHyphens/>
      <w:spacing w:after="0" w:line="240" w:lineRule="auto"/>
      <w:ind w:left="720"/>
    </w:pPr>
    <w:rPr>
      <w:rFonts w:ascii="Times New Roman" w:eastAsia="SimSun" w:hAnsi="Times New Roman" w:cs="Mangal"/>
      <w:kern w:val="1"/>
      <w:sz w:val="24"/>
      <w:szCs w:val="24"/>
      <w:lang w:val="es-ES" w:eastAsia="hi-IN" w:bidi="hi-IN"/>
    </w:rPr>
  </w:style>
  <w:style w:type="paragraph" w:customStyle="1" w:styleId="Quote1">
    <w:name w:val="Quote1"/>
    <w:basedOn w:val="Normal"/>
    <w:rsid w:val="00B2115D"/>
    <w:pPr>
      <w:suppressAutoHyphens/>
      <w:spacing w:after="0" w:line="240" w:lineRule="auto"/>
      <w:ind w:left="360" w:right="360"/>
    </w:pPr>
    <w:rPr>
      <w:rFonts w:ascii="Times New Roman" w:eastAsia="SimSun" w:hAnsi="Times New Roman" w:cs="Mangal"/>
      <w:i/>
      <w:iCs/>
      <w:kern w:val="1"/>
      <w:sz w:val="24"/>
      <w:szCs w:val="24"/>
      <w:lang w:val="es-ES" w:eastAsia="hi-IN" w:bidi="hi-IN"/>
    </w:rPr>
  </w:style>
  <w:style w:type="paragraph" w:customStyle="1" w:styleId="IntenseQuote1">
    <w:name w:val="Intense Quote1"/>
    <w:basedOn w:val="Normal"/>
    <w:rsid w:val="00B2115D"/>
    <w:pPr>
      <w:pBdr>
        <w:bottom w:val="single" w:sz="4" w:space="1" w:color="000000"/>
      </w:pBdr>
      <w:suppressAutoHyphens/>
      <w:spacing w:after="280" w:line="240" w:lineRule="auto"/>
      <w:ind w:left="1008" w:right="1152"/>
      <w:jc w:val="both"/>
    </w:pPr>
    <w:rPr>
      <w:rFonts w:ascii="Times New Roman" w:eastAsia="SimSun" w:hAnsi="Times New Roman" w:cs="Mangal"/>
      <w:b/>
      <w:bCs/>
      <w:i/>
      <w:iCs/>
      <w:kern w:val="1"/>
      <w:sz w:val="24"/>
      <w:szCs w:val="24"/>
      <w:lang w:val="es-ES" w:eastAsia="hi-IN" w:bidi="hi-IN"/>
    </w:rPr>
  </w:style>
  <w:style w:type="paragraph" w:customStyle="1" w:styleId="Encabezadodelndice">
    <w:name w:val="Encabezado del índice"/>
    <w:basedOn w:val="Ttulo1"/>
    <w:rsid w:val="00B2115D"/>
    <w:pPr>
      <w:suppressLineNumbers/>
    </w:pPr>
    <w:rPr>
      <w:sz w:val="32"/>
      <w:szCs w:val="32"/>
      <w:lang w:bidi="en-US"/>
    </w:rPr>
  </w:style>
  <w:style w:type="paragraph" w:customStyle="1" w:styleId="BalloonText1">
    <w:name w:val="Balloon Text1"/>
    <w:basedOn w:val="Normal"/>
    <w:rsid w:val="00B2115D"/>
    <w:pPr>
      <w:suppressAutoHyphens/>
      <w:spacing w:after="0" w:line="100" w:lineRule="atLeast"/>
    </w:pPr>
    <w:rPr>
      <w:rFonts w:ascii="Tahoma" w:eastAsia="SimSun" w:hAnsi="Tahoma" w:cs="Tahoma"/>
      <w:kern w:val="1"/>
      <w:sz w:val="16"/>
      <w:szCs w:val="16"/>
      <w:lang w:val="es-ES" w:eastAsia="hi-IN" w:bidi="hi-IN"/>
    </w:rPr>
  </w:style>
  <w:style w:type="paragraph" w:customStyle="1" w:styleId="Ilustracin">
    <w:name w:val="Ilustración"/>
    <w:basedOn w:val="Etiqueta"/>
    <w:rsid w:val="00B2115D"/>
  </w:style>
  <w:style w:type="paragraph" w:customStyle="1" w:styleId="Contenidodelmarco">
    <w:name w:val="Contenido del marco"/>
    <w:basedOn w:val="Textoindependiente"/>
    <w:rsid w:val="00B2115D"/>
  </w:style>
  <w:style w:type="paragraph" w:customStyle="1" w:styleId="Epgrafe1">
    <w:name w:val="Epígrafe1"/>
    <w:basedOn w:val="Normal"/>
    <w:next w:val="Normal"/>
    <w:rsid w:val="00B2115D"/>
    <w:pPr>
      <w:suppressAutoHyphens/>
      <w:spacing w:after="0" w:line="240" w:lineRule="auto"/>
    </w:pPr>
    <w:rPr>
      <w:rFonts w:ascii="Times New Roman" w:eastAsia="SimSun" w:hAnsi="Times New Roman" w:cs="Mangal"/>
      <w:b/>
      <w:bCs/>
      <w:kern w:val="1"/>
      <w:szCs w:val="18"/>
      <w:lang w:val="es-ES" w:eastAsia="hi-IN" w:bidi="hi-IN"/>
    </w:rPr>
  </w:style>
  <w:style w:type="paragraph" w:styleId="TtulodeTDC">
    <w:name w:val="TOC Heading"/>
    <w:basedOn w:val="Ttulo1"/>
    <w:next w:val="Normal"/>
    <w:uiPriority w:val="39"/>
    <w:unhideWhenUsed/>
    <w:qFormat/>
    <w:rsid w:val="009D39B8"/>
    <w:pPr>
      <w:outlineLvl w:val="9"/>
    </w:pPr>
    <w:rPr>
      <w:lang w:bidi="en-US"/>
    </w:rPr>
  </w:style>
  <w:style w:type="paragraph" w:styleId="TDC1">
    <w:name w:val="toc 1"/>
    <w:basedOn w:val="Normal"/>
    <w:next w:val="Normal"/>
    <w:uiPriority w:val="39"/>
    <w:rsid w:val="00B2115D"/>
    <w:pPr>
      <w:suppressAutoHyphens/>
      <w:spacing w:after="0" w:line="240" w:lineRule="auto"/>
    </w:pPr>
    <w:rPr>
      <w:rFonts w:ascii="Times New Roman" w:eastAsia="SimSun" w:hAnsi="Times New Roman" w:cs="Mangal"/>
      <w:kern w:val="1"/>
      <w:sz w:val="24"/>
      <w:szCs w:val="21"/>
      <w:lang w:val="es-ES" w:eastAsia="hi-IN" w:bidi="hi-IN"/>
    </w:rPr>
  </w:style>
  <w:style w:type="paragraph" w:customStyle="1" w:styleId="Tabladeilustraciones1">
    <w:name w:val="Tabla de ilustraciones1"/>
    <w:basedOn w:val="Normal"/>
    <w:next w:val="Normal"/>
    <w:rsid w:val="00B2115D"/>
    <w:pPr>
      <w:suppressAutoHyphens/>
      <w:spacing w:after="0" w:line="240" w:lineRule="auto"/>
    </w:pPr>
    <w:rPr>
      <w:rFonts w:ascii="Times New Roman" w:eastAsia="SimSun" w:hAnsi="Times New Roman" w:cs="Mangal"/>
      <w:kern w:val="1"/>
      <w:sz w:val="24"/>
      <w:szCs w:val="21"/>
      <w:lang w:val="es-ES" w:eastAsia="hi-IN" w:bidi="hi-IN"/>
    </w:rPr>
  </w:style>
  <w:style w:type="paragraph" w:styleId="Encabezado">
    <w:name w:val="header"/>
    <w:basedOn w:val="Normal"/>
    <w:link w:val="EncabezadoCar1"/>
    <w:rsid w:val="00B2115D"/>
    <w:pPr>
      <w:tabs>
        <w:tab w:val="center" w:pos="4680"/>
        <w:tab w:val="right" w:pos="9360"/>
      </w:tabs>
      <w:suppressAutoHyphens/>
      <w:spacing w:after="0" w:line="240" w:lineRule="auto"/>
    </w:pPr>
    <w:rPr>
      <w:rFonts w:ascii="Times New Roman" w:eastAsia="SimSun" w:hAnsi="Times New Roman" w:cs="Mangal"/>
      <w:kern w:val="1"/>
      <w:sz w:val="24"/>
      <w:szCs w:val="21"/>
      <w:lang w:val="es-ES" w:eastAsia="hi-IN" w:bidi="hi-IN"/>
    </w:rPr>
  </w:style>
  <w:style w:type="character" w:customStyle="1" w:styleId="EncabezadoCar1">
    <w:name w:val="Encabezado Car1"/>
    <w:basedOn w:val="Fuentedeprrafopredeter"/>
    <w:link w:val="Encabezado"/>
    <w:rsid w:val="00B2115D"/>
    <w:rPr>
      <w:rFonts w:ascii="Times New Roman" w:eastAsia="SimSun" w:hAnsi="Times New Roman" w:cs="Mangal"/>
      <w:kern w:val="1"/>
      <w:sz w:val="24"/>
      <w:szCs w:val="21"/>
      <w:lang w:val="es-ES" w:eastAsia="hi-IN" w:bidi="hi-IN"/>
    </w:rPr>
  </w:style>
  <w:style w:type="paragraph" w:styleId="Piedepgina">
    <w:name w:val="footer"/>
    <w:basedOn w:val="Normal"/>
    <w:link w:val="PiedepginaCar1"/>
    <w:rsid w:val="00B2115D"/>
    <w:pPr>
      <w:tabs>
        <w:tab w:val="center" w:pos="4680"/>
        <w:tab w:val="right" w:pos="9360"/>
      </w:tabs>
      <w:suppressAutoHyphens/>
      <w:spacing w:after="0" w:line="240" w:lineRule="auto"/>
    </w:pPr>
    <w:rPr>
      <w:rFonts w:ascii="Times New Roman" w:eastAsia="SimSun" w:hAnsi="Times New Roman" w:cs="Mangal"/>
      <w:kern w:val="1"/>
      <w:sz w:val="24"/>
      <w:szCs w:val="21"/>
      <w:lang w:val="es-ES" w:eastAsia="hi-IN" w:bidi="hi-IN"/>
    </w:rPr>
  </w:style>
  <w:style w:type="character" w:customStyle="1" w:styleId="PiedepginaCar1">
    <w:name w:val="Pie de página Car1"/>
    <w:basedOn w:val="Fuentedeprrafopredeter"/>
    <w:link w:val="Piedepgina"/>
    <w:rsid w:val="00B2115D"/>
    <w:rPr>
      <w:rFonts w:ascii="Times New Roman" w:eastAsia="SimSun" w:hAnsi="Times New Roman" w:cs="Mangal"/>
      <w:kern w:val="1"/>
      <w:sz w:val="24"/>
      <w:szCs w:val="21"/>
      <w:lang w:val="es-ES" w:eastAsia="hi-IN" w:bidi="hi-IN"/>
    </w:rPr>
  </w:style>
  <w:style w:type="paragraph" w:styleId="TDC2">
    <w:name w:val="toc 2"/>
    <w:basedOn w:val="Normal"/>
    <w:next w:val="Normal"/>
    <w:uiPriority w:val="39"/>
    <w:rsid w:val="00B2115D"/>
    <w:pPr>
      <w:suppressAutoHyphens/>
      <w:spacing w:after="0" w:line="240" w:lineRule="auto"/>
      <w:ind w:left="240"/>
    </w:pPr>
    <w:rPr>
      <w:rFonts w:ascii="Times New Roman" w:eastAsia="SimSun" w:hAnsi="Times New Roman" w:cs="Mangal"/>
      <w:kern w:val="1"/>
      <w:sz w:val="24"/>
      <w:szCs w:val="21"/>
      <w:lang w:val="es-ES" w:eastAsia="hi-IN" w:bidi="hi-IN"/>
    </w:rPr>
  </w:style>
  <w:style w:type="paragraph" w:styleId="Textodeglobo">
    <w:name w:val="Balloon Text"/>
    <w:basedOn w:val="Normal"/>
    <w:link w:val="TextodegloboCar2"/>
    <w:rsid w:val="00B2115D"/>
    <w:pPr>
      <w:suppressAutoHyphens/>
      <w:spacing w:after="0" w:line="240" w:lineRule="auto"/>
    </w:pPr>
    <w:rPr>
      <w:rFonts w:ascii="Tahoma" w:eastAsia="SimSun" w:hAnsi="Tahoma" w:cs="Tahoma"/>
      <w:kern w:val="1"/>
      <w:sz w:val="16"/>
      <w:szCs w:val="14"/>
      <w:lang w:val="es-ES" w:eastAsia="hi-IN" w:bidi="hi-IN"/>
    </w:rPr>
  </w:style>
  <w:style w:type="character" w:customStyle="1" w:styleId="TextodegloboCar2">
    <w:name w:val="Texto de globo Car2"/>
    <w:basedOn w:val="Fuentedeprrafopredeter"/>
    <w:link w:val="Textodeglobo"/>
    <w:rsid w:val="00B2115D"/>
    <w:rPr>
      <w:rFonts w:ascii="Tahoma" w:eastAsia="SimSun" w:hAnsi="Tahoma" w:cs="Tahoma"/>
      <w:kern w:val="1"/>
      <w:sz w:val="16"/>
      <w:szCs w:val="14"/>
      <w:lang w:val="es-ES" w:eastAsia="hi-IN" w:bidi="hi-IN"/>
    </w:rPr>
  </w:style>
  <w:style w:type="paragraph" w:styleId="TDC3">
    <w:name w:val="toc 3"/>
    <w:basedOn w:val="Normal"/>
    <w:next w:val="Normal"/>
    <w:uiPriority w:val="39"/>
    <w:rsid w:val="00B2115D"/>
    <w:pPr>
      <w:suppressAutoHyphens/>
      <w:spacing w:after="0" w:line="240" w:lineRule="auto"/>
      <w:ind w:left="480"/>
    </w:pPr>
    <w:rPr>
      <w:rFonts w:ascii="Times New Roman" w:eastAsia="SimSun" w:hAnsi="Times New Roman" w:cs="Mangal"/>
      <w:kern w:val="1"/>
      <w:sz w:val="24"/>
      <w:szCs w:val="21"/>
      <w:lang w:val="es-ES" w:eastAsia="hi-IN" w:bidi="hi-IN"/>
    </w:rPr>
  </w:style>
  <w:style w:type="paragraph" w:styleId="Textonotaalfinal">
    <w:name w:val="endnote text"/>
    <w:basedOn w:val="Normal"/>
    <w:link w:val="TextonotaalfinalCar1"/>
    <w:rsid w:val="00B2115D"/>
    <w:pPr>
      <w:suppressAutoHyphens/>
      <w:spacing w:after="0" w:line="240" w:lineRule="auto"/>
    </w:pPr>
    <w:rPr>
      <w:rFonts w:ascii="Times New Roman" w:eastAsia="SimSun" w:hAnsi="Times New Roman" w:cs="Mangal"/>
      <w:kern w:val="1"/>
      <w:szCs w:val="18"/>
      <w:lang w:val="es-ES" w:eastAsia="hi-IN" w:bidi="hi-IN"/>
    </w:rPr>
  </w:style>
  <w:style w:type="character" w:customStyle="1" w:styleId="TextonotaalfinalCar1">
    <w:name w:val="Texto nota al final Car1"/>
    <w:basedOn w:val="Fuentedeprrafopredeter"/>
    <w:link w:val="Textonotaalfinal"/>
    <w:rsid w:val="00B2115D"/>
    <w:rPr>
      <w:rFonts w:ascii="Times New Roman" w:eastAsia="SimSun" w:hAnsi="Times New Roman" w:cs="Mangal"/>
      <w:kern w:val="1"/>
      <w:sz w:val="20"/>
      <w:szCs w:val="18"/>
      <w:lang w:val="es-ES" w:eastAsia="hi-IN" w:bidi="hi-IN"/>
    </w:rPr>
  </w:style>
  <w:style w:type="paragraph" w:styleId="Textonotapie">
    <w:name w:val="footnote text"/>
    <w:basedOn w:val="Normal"/>
    <w:link w:val="TextonotapieCar1"/>
    <w:rsid w:val="00B2115D"/>
    <w:pPr>
      <w:suppressAutoHyphens/>
      <w:spacing w:after="0" w:line="240" w:lineRule="auto"/>
    </w:pPr>
    <w:rPr>
      <w:rFonts w:ascii="Times New Roman" w:eastAsia="SimSun" w:hAnsi="Times New Roman" w:cs="Mangal"/>
      <w:kern w:val="1"/>
      <w:szCs w:val="18"/>
      <w:lang w:val="es-ES" w:eastAsia="hi-IN" w:bidi="hi-IN"/>
    </w:rPr>
  </w:style>
  <w:style w:type="character" w:customStyle="1" w:styleId="TextonotapieCar1">
    <w:name w:val="Texto nota pie Car1"/>
    <w:basedOn w:val="Fuentedeprrafopredeter"/>
    <w:link w:val="Textonotapie"/>
    <w:rsid w:val="00B2115D"/>
    <w:rPr>
      <w:rFonts w:ascii="Times New Roman" w:eastAsia="SimSun" w:hAnsi="Times New Roman" w:cs="Mangal"/>
      <w:kern w:val="1"/>
      <w:sz w:val="20"/>
      <w:szCs w:val="18"/>
      <w:lang w:val="es-ES" w:eastAsia="hi-IN" w:bidi="hi-IN"/>
    </w:rPr>
  </w:style>
  <w:style w:type="paragraph" w:styleId="TDC4">
    <w:name w:val="toc 4"/>
    <w:basedOn w:val="ndice"/>
    <w:rsid w:val="00B2115D"/>
    <w:pPr>
      <w:tabs>
        <w:tab w:val="right" w:leader="dot" w:pos="9637"/>
      </w:tabs>
      <w:ind w:left="849"/>
    </w:pPr>
  </w:style>
  <w:style w:type="paragraph" w:styleId="TDC5">
    <w:name w:val="toc 5"/>
    <w:basedOn w:val="ndice"/>
    <w:rsid w:val="00B2115D"/>
    <w:pPr>
      <w:tabs>
        <w:tab w:val="right" w:leader="dot" w:pos="9637"/>
      </w:tabs>
      <w:ind w:left="1132"/>
    </w:pPr>
  </w:style>
  <w:style w:type="paragraph" w:styleId="TDC6">
    <w:name w:val="toc 6"/>
    <w:basedOn w:val="ndice"/>
    <w:rsid w:val="00B2115D"/>
    <w:pPr>
      <w:tabs>
        <w:tab w:val="right" w:leader="dot" w:pos="9637"/>
      </w:tabs>
      <w:ind w:left="1415"/>
    </w:pPr>
  </w:style>
  <w:style w:type="paragraph" w:styleId="TDC7">
    <w:name w:val="toc 7"/>
    <w:basedOn w:val="ndice"/>
    <w:rsid w:val="00B2115D"/>
    <w:pPr>
      <w:tabs>
        <w:tab w:val="right" w:leader="dot" w:pos="9637"/>
      </w:tabs>
      <w:ind w:left="1698"/>
    </w:pPr>
  </w:style>
  <w:style w:type="paragraph" w:styleId="TDC8">
    <w:name w:val="toc 8"/>
    <w:basedOn w:val="ndice"/>
    <w:rsid w:val="00B2115D"/>
    <w:pPr>
      <w:tabs>
        <w:tab w:val="right" w:leader="dot" w:pos="9637"/>
      </w:tabs>
      <w:ind w:left="1981"/>
    </w:pPr>
  </w:style>
  <w:style w:type="paragraph" w:styleId="TDC9">
    <w:name w:val="toc 9"/>
    <w:basedOn w:val="ndice"/>
    <w:rsid w:val="00B2115D"/>
    <w:pPr>
      <w:tabs>
        <w:tab w:val="right" w:leader="dot" w:pos="9637"/>
      </w:tabs>
      <w:ind w:left="2264"/>
    </w:pPr>
  </w:style>
  <w:style w:type="paragraph" w:customStyle="1" w:styleId="ndicel10">
    <w:name w:val="Índicel 10"/>
    <w:basedOn w:val="ndice"/>
    <w:rsid w:val="00B2115D"/>
    <w:pPr>
      <w:tabs>
        <w:tab w:val="right" w:leader="dot" w:pos="9637"/>
      </w:tabs>
      <w:ind w:left="2547"/>
    </w:pPr>
  </w:style>
  <w:style w:type="paragraph" w:styleId="NormalWeb">
    <w:name w:val="Normal (Web)"/>
    <w:basedOn w:val="Normal"/>
    <w:uiPriority w:val="99"/>
    <w:semiHidden/>
    <w:unhideWhenUsed/>
    <w:rsid w:val="00B2115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HTMLconformatoprevio">
    <w:name w:val="HTML Preformatted"/>
    <w:basedOn w:val="Normal"/>
    <w:link w:val="HTMLconformatoprevioCar"/>
    <w:uiPriority w:val="99"/>
    <w:semiHidden/>
    <w:unhideWhenUsed/>
    <w:rsid w:val="00B21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val="es-ES" w:eastAsia="es-ES"/>
    </w:rPr>
  </w:style>
  <w:style w:type="character" w:customStyle="1" w:styleId="HTMLconformatoprevioCar">
    <w:name w:val="HTML con formato previo Car"/>
    <w:basedOn w:val="Fuentedeprrafopredeter"/>
    <w:link w:val="HTMLconformatoprevio"/>
    <w:uiPriority w:val="99"/>
    <w:semiHidden/>
    <w:rsid w:val="00B2115D"/>
    <w:rPr>
      <w:rFonts w:ascii="Courier New" w:eastAsia="Times New Roman" w:hAnsi="Courier New" w:cs="Courier New"/>
      <w:sz w:val="20"/>
      <w:szCs w:val="20"/>
      <w:lang w:val="es-ES" w:eastAsia="es-ES"/>
    </w:rPr>
  </w:style>
  <w:style w:type="paragraph" w:styleId="Prrafodelista">
    <w:name w:val="List Paragraph"/>
    <w:basedOn w:val="Normal"/>
    <w:uiPriority w:val="34"/>
    <w:qFormat/>
    <w:rsid w:val="009D39B8"/>
    <w:pPr>
      <w:ind w:left="720"/>
      <w:contextualSpacing/>
    </w:pPr>
  </w:style>
  <w:style w:type="table" w:styleId="Tablaconcuadrcula">
    <w:name w:val="Table Grid"/>
    <w:basedOn w:val="Tablanormal"/>
    <w:uiPriority w:val="59"/>
    <w:rsid w:val="00B2115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nespaciado">
    <w:name w:val="No Spacing"/>
    <w:basedOn w:val="Normal"/>
    <w:link w:val="SinespaciadoCar"/>
    <w:uiPriority w:val="1"/>
    <w:qFormat/>
    <w:rsid w:val="009D39B8"/>
    <w:pPr>
      <w:spacing w:before="0" w:after="0" w:line="240" w:lineRule="auto"/>
    </w:pPr>
  </w:style>
  <w:style w:type="paragraph" w:styleId="Citadestacada">
    <w:name w:val="Intense Quote"/>
    <w:basedOn w:val="Normal"/>
    <w:next w:val="Normal"/>
    <w:link w:val="CitadestacadaCar"/>
    <w:uiPriority w:val="30"/>
    <w:qFormat/>
    <w:rsid w:val="009D39B8"/>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itadestacadaCar1">
    <w:name w:val="Cita destacada Car1"/>
    <w:basedOn w:val="Fuentedeprrafopredeter"/>
    <w:uiPriority w:val="30"/>
    <w:rsid w:val="007653D4"/>
    <w:rPr>
      <w:b/>
      <w:bCs/>
      <w:i/>
      <w:iCs/>
      <w:color w:val="4F81BD" w:themeColor="accent1"/>
    </w:rPr>
  </w:style>
  <w:style w:type="paragraph" w:styleId="Epgrafe">
    <w:name w:val="caption"/>
    <w:basedOn w:val="Normal"/>
    <w:next w:val="Normal"/>
    <w:uiPriority w:val="35"/>
    <w:semiHidden/>
    <w:unhideWhenUsed/>
    <w:qFormat/>
    <w:rsid w:val="009D39B8"/>
    <w:rPr>
      <w:b/>
      <w:bCs/>
      <w:color w:val="365F91" w:themeColor="accent1" w:themeShade="BF"/>
      <w:sz w:val="16"/>
      <w:szCs w:val="16"/>
    </w:rPr>
  </w:style>
  <w:style w:type="paragraph" w:styleId="Cita">
    <w:name w:val="Quote"/>
    <w:basedOn w:val="Normal"/>
    <w:next w:val="Normal"/>
    <w:link w:val="CitaCar"/>
    <w:uiPriority w:val="29"/>
    <w:qFormat/>
    <w:rsid w:val="009D39B8"/>
    <w:rPr>
      <w:i/>
      <w:iCs/>
    </w:rPr>
  </w:style>
  <w:style w:type="character" w:customStyle="1" w:styleId="CitaCar1">
    <w:name w:val="Cita Car1"/>
    <w:basedOn w:val="Fuentedeprrafopredeter"/>
    <w:uiPriority w:val="29"/>
    <w:rsid w:val="009D39B8"/>
    <w:rPr>
      <w:i/>
      <w:iCs/>
      <w:color w:val="000000" w:themeColor="text1"/>
      <w:sz w:val="21"/>
    </w:rPr>
  </w:style>
  <w:style w:type="character" w:styleId="nfasissutil">
    <w:name w:val="Subtle Emphasis"/>
    <w:uiPriority w:val="19"/>
    <w:qFormat/>
    <w:rsid w:val="009D39B8"/>
    <w:rPr>
      <w:i/>
      <w:iCs/>
      <w:color w:val="243F60" w:themeColor="accent1" w:themeShade="7F"/>
    </w:rPr>
  </w:style>
  <w:style w:type="character" w:styleId="nfasisintenso">
    <w:name w:val="Intense Emphasis"/>
    <w:uiPriority w:val="21"/>
    <w:qFormat/>
    <w:rsid w:val="009D39B8"/>
    <w:rPr>
      <w:b/>
      <w:bCs/>
      <w:caps/>
      <w:color w:val="243F60" w:themeColor="accent1" w:themeShade="7F"/>
      <w:spacing w:val="10"/>
    </w:rPr>
  </w:style>
  <w:style w:type="character" w:styleId="Referenciasutil">
    <w:name w:val="Subtle Reference"/>
    <w:uiPriority w:val="31"/>
    <w:qFormat/>
    <w:rsid w:val="009D39B8"/>
    <w:rPr>
      <w:b/>
      <w:bCs/>
      <w:color w:val="4F81BD" w:themeColor="accent1"/>
    </w:rPr>
  </w:style>
  <w:style w:type="character" w:styleId="Referenciaintensa">
    <w:name w:val="Intense Reference"/>
    <w:uiPriority w:val="32"/>
    <w:qFormat/>
    <w:rsid w:val="009D39B8"/>
    <w:rPr>
      <w:b/>
      <w:bCs/>
      <w:i/>
      <w:iCs/>
      <w:caps/>
      <w:color w:val="4F81BD" w:themeColor="accent1"/>
    </w:rPr>
  </w:style>
  <w:style w:type="character" w:styleId="Ttulodellibro">
    <w:name w:val="Book Title"/>
    <w:uiPriority w:val="33"/>
    <w:qFormat/>
    <w:rsid w:val="009D39B8"/>
    <w:rPr>
      <w:b/>
      <w:bCs/>
      <w:i/>
      <w:iCs/>
      <w:spacing w:val="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endnote text"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9B8"/>
    <w:rPr>
      <w:sz w:val="20"/>
      <w:szCs w:val="20"/>
    </w:rPr>
  </w:style>
  <w:style w:type="paragraph" w:styleId="Ttulo1">
    <w:name w:val="heading 1"/>
    <w:basedOn w:val="Normal"/>
    <w:next w:val="Normal"/>
    <w:link w:val="Ttulo1Car"/>
    <w:uiPriority w:val="9"/>
    <w:qFormat/>
    <w:rsid w:val="009D39B8"/>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Ttulo2">
    <w:name w:val="heading 2"/>
    <w:basedOn w:val="Normal"/>
    <w:next w:val="Normal"/>
    <w:link w:val="Ttulo2Car"/>
    <w:uiPriority w:val="9"/>
    <w:unhideWhenUsed/>
    <w:qFormat/>
    <w:rsid w:val="009D39B8"/>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Ttulo3">
    <w:name w:val="heading 3"/>
    <w:basedOn w:val="Normal"/>
    <w:next w:val="Normal"/>
    <w:link w:val="Ttulo3Car"/>
    <w:uiPriority w:val="9"/>
    <w:unhideWhenUsed/>
    <w:qFormat/>
    <w:rsid w:val="009D39B8"/>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Ttulo4">
    <w:name w:val="heading 4"/>
    <w:basedOn w:val="Normal"/>
    <w:next w:val="Normal"/>
    <w:link w:val="Ttulo4Car"/>
    <w:uiPriority w:val="9"/>
    <w:unhideWhenUsed/>
    <w:qFormat/>
    <w:rsid w:val="009D39B8"/>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Ttulo5">
    <w:name w:val="heading 5"/>
    <w:basedOn w:val="Normal"/>
    <w:next w:val="Normal"/>
    <w:link w:val="Ttulo5Car"/>
    <w:uiPriority w:val="9"/>
    <w:unhideWhenUsed/>
    <w:qFormat/>
    <w:rsid w:val="009D39B8"/>
    <w:pPr>
      <w:pBdr>
        <w:bottom w:val="single" w:sz="6" w:space="1" w:color="4F81BD" w:themeColor="accent1"/>
      </w:pBdr>
      <w:spacing w:before="300" w:after="0"/>
      <w:outlineLvl w:val="4"/>
    </w:pPr>
    <w:rPr>
      <w:caps/>
      <w:color w:val="365F91" w:themeColor="accent1" w:themeShade="BF"/>
      <w:spacing w:val="10"/>
      <w:sz w:val="22"/>
      <w:szCs w:val="22"/>
    </w:rPr>
  </w:style>
  <w:style w:type="paragraph" w:styleId="Ttulo6">
    <w:name w:val="heading 6"/>
    <w:basedOn w:val="Normal"/>
    <w:next w:val="Normal"/>
    <w:link w:val="Ttulo6Car"/>
    <w:uiPriority w:val="9"/>
    <w:unhideWhenUsed/>
    <w:qFormat/>
    <w:rsid w:val="009D39B8"/>
    <w:pPr>
      <w:pBdr>
        <w:bottom w:val="dotted" w:sz="6" w:space="1" w:color="4F81BD" w:themeColor="accent1"/>
      </w:pBdr>
      <w:spacing w:before="300" w:after="0"/>
      <w:outlineLvl w:val="5"/>
    </w:pPr>
    <w:rPr>
      <w:caps/>
      <w:color w:val="365F91" w:themeColor="accent1" w:themeShade="BF"/>
      <w:spacing w:val="10"/>
      <w:sz w:val="22"/>
      <w:szCs w:val="22"/>
    </w:rPr>
  </w:style>
  <w:style w:type="paragraph" w:styleId="Ttulo7">
    <w:name w:val="heading 7"/>
    <w:basedOn w:val="Normal"/>
    <w:next w:val="Normal"/>
    <w:link w:val="Ttulo7Car"/>
    <w:uiPriority w:val="9"/>
    <w:unhideWhenUsed/>
    <w:qFormat/>
    <w:rsid w:val="009D39B8"/>
    <w:pPr>
      <w:spacing w:before="300" w:after="0"/>
      <w:outlineLvl w:val="6"/>
    </w:pPr>
    <w:rPr>
      <w:caps/>
      <w:color w:val="365F91" w:themeColor="accent1" w:themeShade="BF"/>
      <w:spacing w:val="10"/>
      <w:sz w:val="22"/>
      <w:szCs w:val="22"/>
    </w:rPr>
  </w:style>
  <w:style w:type="paragraph" w:styleId="Ttulo8">
    <w:name w:val="heading 8"/>
    <w:basedOn w:val="Normal"/>
    <w:next w:val="Normal"/>
    <w:link w:val="Ttulo8Car"/>
    <w:uiPriority w:val="9"/>
    <w:unhideWhenUsed/>
    <w:qFormat/>
    <w:rsid w:val="009D39B8"/>
    <w:pPr>
      <w:spacing w:before="300" w:after="0"/>
      <w:outlineLvl w:val="7"/>
    </w:pPr>
    <w:rPr>
      <w:caps/>
      <w:spacing w:val="10"/>
      <w:sz w:val="18"/>
      <w:szCs w:val="18"/>
    </w:rPr>
  </w:style>
  <w:style w:type="paragraph" w:styleId="Ttulo9">
    <w:name w:val="heading 9"/>
    <w:basedOn w:val="Normal"/>
    <w:next w:val="Normal"/>
    <w:link w:val="Ttulo9Car"/>
    <w:uiPriority w:val="9"/>
    <w:unhideWhenUsed/>
    <w:qFormat/>
    <w:rsid w:val="009D39B8"/>
    <w:pPr>
      <w:spacing w:before="300" w:after="0"/>
      <w:outlineLvl w:val="8"/>
    </w:pPr>
    <w:rPr>
      <w:i/>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D39B8"/>
    <w:rPr>
      <w:b/>
      <w:bCs/>
      <w:caps/>
      <w:color w:val="FFFFFF" w:themeColor="background1"/>
      <w:spacing w:val="15"/>
      <w:shd w:val="clear" w:color="auto" w:fill="4F81BD" w:themeFill="accent1"/>
    </w:rPr>
  </w:style>
  <w:style w:type="character" w:customStyle="1" w:styleId="Ttulo2Car">
    <w:name w:val="Título 2 Car"/>
    <w:basedOn w:val="Fuentedeprrafopredeter"/>
    <w:link w:val="Ttulo2"/>
    <w:uiPriority w:val="9"/>
    <w:rsid w:val="009D39B8"/>
    <w:rPr>
      <w:caps/>
      <w:spacing w:val="15"/>
      <w:shd w:val="clear" w:color="auto" w:fill="DBE5F1" w:themeFill="accent1" w:themeFillTint="33"/>
    </w:rPr>
  </w:style>
  <w:style w:type="character" w:customStyle="1" w:styleId="Ttulo3Car">
    <w:name w:val="Título 3 Car"/>
    <w:basedOn w:val="Fuentedeprrafopredeter"/>
    <w:link w:val="Ttulo3"/>
    <w:uiPriority w:val="9"/>
    <w:rsid w:val="009D39B8"/>
    <w:rPr>
      <w:caps/>
      <w:color w:val="243F60" w:themeColor="accent1" w:themeShade="7F"/>
      <w:spacing w:val="15"/>
    </w:rPr>
  </w:style>
  <w:style w:type="character" w:customStyle="1" w:styleId="Ttulo4Car">
    <w:name w:val="Título 4 Car"/>
    <w:basedOn w:val="Fuentedeprrafopredeter"/>
    <w:link w:val="Ttulo4"/>
    <w:uiPriority w:val="9"/>
    <w:rsid w:val="009D39B8"/>
    <w:rPr>
      <w:caps/>
      <w:color w:val="365F91" w:themeColor="accent1" w:themeShade="BF"/>
      <w:spacing w:val="10"/>
    </w:rPr>
  </w:style>
  <w:style w:type="character" w:customStyle="1" w:styleId="Ttulo5Car">
    <w:name w:val="Título 5 Car"/>
    <w:basedOn w:val="Fuentedeprrafopredeter"/>
    <w:link w:val="Ttulo5"/>
    <w:uiPriority w:val="9"/>
    <w:rsid w:val="009D39B8"/>
    <w:rPr>
      <w:caps/>
      <w:color w:val="365F91" w:themeColor="accent1" w:themeShade="BF"/>
      <w:spacing w:val="10"/>
    </w:rPr>
  </w:style>
  <w:style w:type="character" w:customStyle="1" w:styleId="Ttulo6Car">
    <w:name w:val="Título 6 Car"/>
    <w:basedOn w:val="Fuentedeprrafopredeter"/>
    <w:link w:val="Ttulo6"/>
    <w:uiPriority w:val="9"/>
    <w:rsid w:val="009D39B8"/>
    <w:rPr>
      <w:caps/>
      <w:color w:val="365F91" w:themeColor="accent1" w:themeShade="BF"/>
      <w:spacing w:val="10"/>
    </w:rPr>
  </w:style>
  <w:style w:type="character" w:customStyle="1" w:styleId="Ttulo7Car">
    <w:name w:val="Título 7 Car"/>
    <w:basedOn w:val="Fuentedeprrafopredeter"/>
    <w:link w:val="Ttulo7"/>
    <w:uiPriority w:val="9"/>
    <w:rsid w:val="009D39B8"/>
    <w:rPr>
      <w:caps/>
      <w:color w:val="365F91" w:themeColor="accent1" w:themeShade="BF"/>
      <w:spacing w:val="10"/>
    </w:rPr>
  </w:style>
  <w:style w:type="character" w:customStyle="1" w:styleId="Ttulo8Car">
    <w:name w:val="Título 8 Car"/>
    <w:basedOn w:val="Fuentedeprrafopredeter"/>
    <w:link w:val="Ttulo8"/>
    <w:uiPriority w:val="9"/>
    <w:rsid w:val="009D39B8"/>
    <w:rPr>
      <w:caps/>
      <w:spacing w:val="10"/>
      <w:sz w:val="18"/>
      <w:szCs w:val="18"/>
    </w:rPr>
  </w:style>
  <w:style w:type="character" w:customStyle="1" w:styleId="Ttulo9Car">
    <w:name w:val="Título 9 Car"/>
    <w:basedOn w:val="Fuentedeprrafopredeter"/>
    <w:link w:val="Ttulo9"/>
    <w:uiPriority w:val="9"/>
    <w:rsid w:val="009D39B8"/>
    <w:rPr>
      <w:i/>
      <w:caps/>
      <w:spacing w:val="10"/>
      <w:sz w:val="18"/>
      <w:szCs w:val="18"/>
    </w:rPr>
  </w:style>
  <w:style w:type="numbering" w:customStyle="1" w:styleId="Sinlista1">
    <w:name w:val="Sin lista1"/>
    <w:next w:val="Sinlista"/>
    <w:uiPriority w:val="99"/>
    <w:semiHidden/>
    <w:unhideWhenUsed/>
    <w:rsid w:val="00B2115D"/>
  </w:style>
  <w:style w:type="character" w:customStyle="1" w:styleId="WW8Num3z0">
    <w:name w:val="WW8Num3z0"/>
    <w:rsid w:val="00B2115D"/>
    <w:rPr>
      <w:rFonts w:ascii="Symbol" w:hAnsi="Symbol" w:cs="OpenSymbol"/>
    </w:rPr>
  </w:style>
  <w:style w:type="character" w:customStyle="1" w:styleId="WW8Num3z1">
    <w:name w:val="WW8Num3z1"/>
    <w:rsid w:val="00B2115D"/>
    <w:rPr>
      <w:rFonts w:ascii="Wingdings" w:hAnsi="Wingdings" w:cs="OpenSymbol"/>
    </w:rPr>
  </w:style>
  <w:style w:type="character" w:customStyle="1" w:styleId="WW8Num3z3">
    <w:name w:val="WW8Num3z3"/>
    <w:rsid w:val="00B2115D"/>
    <w:rPr>
      <w:rFonts w:ascii="Symbol" w:hAnsi="Symbol" w:cs="OpenSymbol"/>
    </w:rPr>
  </w:style>
  <w:style w:type="character" w:customStyle="1" w:styleId="Fuentedeprrafopredeter2">
    <w:name w:val="Fuente de párrafo predeter.2"/>
    <w:rsid w:val="00B2115D"/>
  </w:style>
  <w:style w:type="character" w:customStyle="1" w:styleId="WW8Num4z0">
    <w:name w:val="WW8Num4z0"/>
    <w:rsid w:val="00B2115D"/>
    <w:rPr>
      <w:rFonts w:ascii="Symbol" w:hAnsi="Symbol" w:cs="OpenSymbol"/>
    </w:rPr>
  </w:style>
  <w:style w:type="character" w:customStyle="1" w:styleId="WW8Num4z3">
    <w:name w:val="WW8Num4z3"/>
    <w:rsid w:val="00B2115D"/>
    <w:rPr>
      <w:rFonts w:ascii="Wingdings 2" w:hAnsi="Wingdings 2" w:cs="OpenSymbol"/>
    </w:rPr>
  </w:style>
  <w:style w:type="character" w:customStyle="1" w:styleId="WW8Num5z0">
    <w:name w:val="WW8Num5z0"/>
    <w:rsid w:val="00B2115D"/>
    <w:rPr>
      <w:rFonts w:ascii="Symbol" w:hAnsi="Symbol" w:cs="Symbol"/>
    </w:rPr>
  </w:style>
  <w:style w:type="character" w:customStyle="1" w:styleId="WW8Num5z3">
    <w:name w:val="WW8Num5z3"/>
    <w:rsid w:val="00B2115D"/>
    <w:rPr>
      <w:rFonts w:ascii="Wingdings 2" w:hAnsi="Wingdings 2" w:cs="OpenSymbol"/>
    </w:rPr>
  </w:style>
  <w:style w:type="character" w:customStyle="1" w:styleId="WW8Num6z0">
    <w:name w:val="WW8Num6z0"/>
    <w:rsid w:val="00B2115D"/>
    <w:rPr>
      <w:rFonts w:ascii="Symbol" w:hAnsi="Symbol" w:cs="OpenSymbol"/>
    </w:rPr>
  </w:style>
  <w:style w:type="character" w:customStyle="1" w:styleId="WW8Num6z1">
    <w:name w:val="WW8Num6z1"/>
    <w:rsid w:val="00B2115D"/>
    <w:rPr>
      <w:rFonts w:ascii="OpenSymbol" w:hAnsi="OpenSymbol" w:cs="OpenSymbol"/>
    </w:rPr>
  </w:style>
  <w:style w:type="character" w:customStyle="1" w:styleId="WW8Num6z3">
    <w:name w:val="WW8Num6z3"/>
    <w:rsid w:val="00B2115D"/>
    <w:rPr>
      <w:rFonts w:ascii="Wingdings 2" w:hAnsi="Wingdings 2" w:cs="OpenSymbol"/>
    </w:rPr>
  </w:style>
  <w:style w:type="character" w:customStyle="1" w:styleId="WW8Num7z0">
    <w:name w:val="WW8Num7z0"/>
    <w:rsid w:val="00B2115D"/>
    <w:rPr>
      <w:rFonts w:ascii="Symbol" w:hAnsi="Symbol" w:cs="OpenSymbol"/>
    </w:rPr>
  </w:style>
  <w:style w:type="character" w:customStyle="1" w:styleId="WW8Num8z0">
    <w:name w:val="WW8Num8z0"/>
    <w:rsid w:val="00B2115D"/>
    <w:rPr>
      <w:rFonts w:ascii="Symbol" w:hAnsi="Symbol" w:cs="OpenSymbol"/>
    </w:rPr>
  </w:style>
  <w:style w:type="character" w:customStyle="1" w:styleId="WW8Num9z0">
    <w:name w:val="WW8Num9z0"/>
    <w:rsid w:val="00B2115D"/>
    <w:rPr>
      <w:rFonts w:ascii="Symbol" w:hAnsi="Symbol" w:cs="OpenSymbol"/>
    </w:rPr>
  </w:style>
  <w:style w:type="character" w:customStyle="1" w:styleId="WW8Num10z0">
    <w:name w:val="WW8Num10z0"/>
    <w:rsid w:val="00B2115D"/>
    <w:rPr>
      <w:rFonts w:ascii="Symbol" w:hAnsi="Symbol" w:cs="OpenSymbol"/>
    </w:rPr>
  </w:style>
  <w:style w:type="character" w:customStyle="1" w:styleId="WW8Num11z0">
    <w:name w:val="WW8Num11z0"/>
    <w:rsid w:val="00B2115D"/>
    <w:rPr>
      <w:rFonts w:ascii="Symbol" w:hAnsi="Symbol" w:cs="Symbol"/>
    </w:rPr>
  </w:style>
  <w:style w:type="character" w:customStyle="1" w:styleId="WW8Num12z0">
    <w:name w:val="WW8Num12z0"/>
    <w:rsid w:val="00B2115D"/>
    <w:rPr>
      <w:rFonts w:ascii="Symbol" w:hAnsi="Symbol" w:cs="OpenSymbol"/>
    </w:rPr>
  </w:style>
  <w:style w:type="character" w:customStyle="1" w:styleId="WW8Num13z0">
    <w:name w:val="WW8Num13z0"/>
    <w:rsid w:val="00B2115D"/>
    <w:rPr>
      <w:rFonts w:ascii="Symbol" w:hAnsi="Symbol" w:cs="Symbol"/>
    </w:rPr>
  </w:style>
  <w:style w:type="character" w:customStyle="1" w:styleId="WW8Num14z0">
    <w:name w:val="WW8Num14z0"/>
    <w:rsid w:val="00B2115D"/>
    <w:rPr>
      <w:rFonts w:ascii="Symbol" w:hAnsi="Symbol" w:cs="OpenSymbol"/>
    </w:rPr>
  </w:style>
  <w:style w:type="character" w:customStyle="1" w:styleId="WW8Num15z0">
    <w:name w:val="WW8Num15z0"/>
    <w:rsid w:val="00B2115D"/>
    <w:rPr>
      <w:rFonts w:ascii="Symbol" w:hAnsi="Symbol" w:cs="OpenSymbol"/>
    </w:rPr>
  </w:style>
  <w:style w:type="character" w:customStyle="1" w:styleId="WW8Num16z0">
    <w:name w:val="WW8Num16z0"/>
    <w:rsid w:val="00B2115D"/>
    <w:rPr>
      <w:rFonts w:ascii="Symbol" w:hAnsi="Symbol" w:cs="OpenSymbol"/>
    </w:rPr>
  </w:style>
  <w:style w:type="character" w:customStyle="1" w:styleId="WW8Num17z0">
    <w:name w:val="WW8Num17z0"/>
    <w:rsid w:val="00B2115D"/>
    <w:rPr>
      <w:rFonts w:ascii="Symbol" w:hAnsi="Symbol" w:cs="OpenSymbol"/>
    </w:rPr>
  </w:style>
  <w:style w:type="character" w:customStyle="1" w:styleId="WW8Num18z0">
    <w:name w:val="WW8Num18z0"/>
    <w:rsid w:val="00B2115D"/>
    <w:rPr>
      <w:rFonts w:ascii="Symbol" w:hAnsi="Symbol" w:cs="Symbol"/>
    </w:rPr>
  </w:style>
  <w:style w:type="character" w:customStyle="1" w:styleId="WW8Num18z1">
    <w:name w:val="WW8Num18z1"/>
    <w:rsid w:val="00B2115D"/>
    <w:rPr>
      <w:rFonts w:ascii="Courier New" w:hAnsi="Courier New" w:cs="Courier New"/>
    </w:rPr>
  </w:style>
  <w:style w:type="character" w:customStyle="1" w:styleId="WW8Num19z0">
    <w:name w:val="WW8Num19z0"/>
    <w:rsid w:val="00B2115D"/>
    <w:rPr>
      <w:rFonts w:ascii="Symbol" w:hAnsi="Symbol" w:cs="Symbol"/>
    </w:rPr>
  </w:style>
  <w:style w:type="character" w:customStyle="1" w:styleId="WW8Num19z1">
    <w:name w:val="WW8Num19z1"/>
    <w:rsid w:val="00B2115D"/>
    <w:rPr>
      <w:rFonts w:ascii="Courier New" w:hAnsi="Courier New" w:cs="Courier New"/>
    </w:rPr>
  </w:style>
  <w:style w:type="character" w:customStyle="1" w:styleId="WW8Num20z0">
    <w:name w:val="WW8Num20z0"/>
    <w:rsid w:val="00B2115D"/>
    <w:rPr>
      <w:rFonts w:ascii="Symbol" w:hAnsi="Symbol" w:cs="OpenSymbol"/>
    </w:rPr>
  </w:style>
  <w:style w:type="character" w:customStyle="1" w:styleId="WW8Num20z1">
    <w:name w:val="WW8Num20z1"/>
    <w:rsid w:val="00B2115D"/>
    <w:rPr>
      <w:rFonts w:ascii="OpenSymbol" w:hAnsi="OpenSymbol" w:cs="OpenSymbol"/>
    </w:rPr>
  </w:style>
  <w:style w:type="character" w:customStyle="1" w:styleId="WW8Num21z0">
    <w:name w:val="WW8Num21z0"/>
    <w:rsid w:val="00B2115D"/>
    <w:rPr>
      <w:rFonts w:ascii="Symbol" w:hAnsi="Symbol" w:cs="Symbol"/>
    </w:rPr>
  </w:style>
  <w:style w:type="character" w:customStyle="1" w:styleId="WW8Num21z1">
    <w:name w:val="WW8Num21z1"/>
    <w:rsid w:val="00B2115D"/>
    <w:rPr>
      <w:rFonts w:ascii="Courier New" w:hAnsi="Courier New" w:cs="Courier New"/>
    </w:rPr>
  </w:style>
  <w:style w:type="character" w:customStyle="1" w:styleId="WW8Num22z0">
    <w:name w:val="WW8Num22z0"/>
    <w:rsid w:val="00B2115D"/>
    <w:rPr>
      <w:rFonts w:ascii="Symbol" w:hAnsi="Symbol" w:cs="OpenSymbol"/>
    </w:rPr>
  </w:style>
  <w:style w:type="character" w:customStyle="1" w:styleId="WW8Num22z1">
    <w:name w:val="WW8Num22z1"/>
    <w:rsid w:val="00B2115D"/>
    <w:rPr>
      <w:rFonts w:ascii="OpenSymbol" w:hAnsi="OpenSymbol" w:cs="OpenSymbol"/>
    </w:rPr>
  </w:style>
  <w:style w:type="character" w:customStyle="1" w:styleId="WW8Num23z0">
    <w:name w:val="WW8Num23z0"/>
    <w:rsid w:val="00B2115D"/>
    <w:rPr>
      <w:rFonts w:ascii="Symbol" w:hAnsi="Symbol" w:cs="OpenSymbol"/>
    </w:rPr>
  </w:style>
  <w:style w:type="character" w:customStyle="1" w:styleId="WW8Num23z1">
    <w:name w:val="WW8Num23z1"/>
    <w:rsid w:val="00B2115D"/>
    <w:rPr>
      <w:rFonts w:ascii="OpenSymbol" w:hAnsi="OpenSymbol" w:cs="OpenSymbol"/>
    </w:rPr>
  </w:style>
  <w:style w:type="character" w:customStyle="1" w:styleId="WW8Num2z0">
    <w:name w:val="WW8Num2z0"/>
    <w:rsid w:val="00B2115D"/>
    <w:rPr>
      <w:rFonts w:ascii="Symbol" w:hAnsi="Symbol" w:cs="OpenSymbol"/>
    </w:rPr>
  </w:style>
  <w:style w:type="character" w:customStyle="1" w:styleId="WW8Num4z1">
    <w:name w:val="WW8Num4z1"/>
    <w:rsid w:val="00B2115D"/>
    <w:rPr>
      <w:rFonts w:ascii="OpenSymbol" w:hAnsi="OpenSymbol" w:cs="OpenSymbol"/>
    </w:rPr>
  </w:style>
  <w:style w:type="character" w:customStyle="1" w:styleId="WW8Num5z1">
    <w:name w:val="WW8Num5z1"/>
    <w:rsid w:val="00B2115D"/>
    <w:rPr>
      <w:rFonts w:ascii="Courier New" w:hAnsi="Courier New" w:cs="Courier New"/>
    </w:rPr>
  </w:style>
  <w:style w:type="character" w:customStyle="1" w:styleId="Absatz-Standardschriftart">
    <w:name w:val="Absatz-Standardschriftart"/>
    <w:rsid w:val="00B2115D"/>
  </w:style>
  <w:style w:type="character" w:customStyle="1" w:styleId="WW-Absatz-Standardschriftart">
    <w:name w:val="WW-Absatz-Standardschriftart"/>
    <w:rsid w:val="00B2115D"/>
  </w:style>
  <w:style w:type="character" w:customStyle="1" w:styleId="WW-Absatz-Standardschriftart1">
    <w:name w:val="WW-Absatz-Standardschriftart1"/>
    <w:rsid w:val="00B2115D"/>
  </w:style>
  <w:style w:type="character" w:customStyle="1" w:styleId="WW-Absatz-Standardschriftart11">
    <w:name w:val="WW-Absatz-Standardschriftart11"/>
    <w:rsid w:val="00B2115D"/>
  </w:style>
  <w:style w:type="character" w:customStyle="1" w:styleId="WW-Absatz-Standardschriftart111">
    <w:name w:val="WW-Absatz-Standardschriftart111"/>
    <w:rsid w:val="00B2115D"/>
  </w:style>
  <w:style w:type="character" w:customStyle="1" w:styleId="WW-Absatz-Standardschriftart1111">
    <w:name w:val="WW-Absatz-Standardschriftart1111"/>
    <w:rsid w:val="00B2115D"/>
  </w:style>
  <w:style w:type="character" w:customStyle="1" w:styleId="WW-Absatz-Standardschriftart11111">
    <w:name w:val="WW-Absatz-Standardschriftart11111"/>
    <w:rsid w:val="00B2115D"/>
  </w:style>
  <w:style w:type="character" w:customStyle="1" w:styleId="WW-Absatz-Standardschriftart111111">
    <w:name w:val="WW-Absatz-Standardschriftart111111"/>
    <w:rsid w:val="00B2115D"/>
  </w:style>
  <w:style w:type="character" w:customStyle="1" w:styleId="WW-Absatz-Standardschriftart1111111">
    <w:name w:val="WW-Absatz-Standardschriftart1111111"/>
    <w:rsid w:val="00B2115D"/>
  </w:style>
  <w:style w:type="character" w:customStyle="1" w:styleId="WW-Absatz-Standardschriftart11111111">
    <w:name w:val="WW-Absatz-Standardschriftart11111111"/>
    <w:rsid w:val="00B2115D"/>
  </w:style>
  <w:style w:type="character" w:customStyle="1" w:styleId="WW-Absatz-Standardschriftart111111111">
    <w:name w:val="WW-Absatz-Standardschriftart111111111"/>
    <w:rsid w:val="00B2115D"/>
  </w:style>
  <w:style w:type="character" w:customStyle="1" w:styleId="WW-Absatz-Standardschriftart1111111111">
    <w:name w:val="WW-Absatz-Standardschriftart1111111111"/>
    <w:rsid w:val="00B2115D"/>
  </w:style>
  <w:style w:type="character" w:customStyle="1" w:styleId="WW-Absatz-Standardschriftart11111111111">
    <w:name w:val="WW-Absatz-Standardschriftart11111111111"/>
    <w:rsid w:val="00B2115D"/>
  </w:style>
  <w:style w:type="character" w:customStyle="1" w:styleId="WW-Absatz-Standardschriftart111111111111">
    <w:name w:val="WW-Absatz-Standardschriftart111111111111"/>
    <w:rsid w:val="00B2115D"/>
  </w:style>
  <w:style w:type="character" w:customStyle="1" w:styleId="WW-Absatz-Standardschriftart1111111111111">
    <w:name w:val="WW-Absatz-Standardschriftart1111111111111"/>
    <w:rsid w:val="00B2115D"/>
  </w:style>
  <w:style w:type="character" w:customStyle="1" w:styleId="WW-Absatz-Standardschriftart11111111111111">
    <w:name w:val="WW-Absatz-Standardschriftart11111111111111"/>
    <w:rsid w:val="00B2115D"/>
  </w:style>
  <w:style w:type="character" w:customStyle="1" w:styleId="WW-Absatz-Standardschriftart111111111111111">
    <w:name w:val="WW-Absatz-Standardschriftart111111111111111"/>
    <w:rsid w:val="00B2115D"/>
  </w:style>
  <w:style w:type="character" w:customStyle="1" w:styleId="WW8Num1z0">
    <w:name w:val="WW8Num1z0"/>
    <w:rsid w:val="00B2115D"/>
    <w:rPr>
      <w:rFonts w:ascii="Symbol" w:hAnsi="Symbol" w:cs="OpenSymbol"/>
    </w:rPr>
  </w:style>
  <w:style w:type="character" w:customStyle="1" w:styleId="WW-Absatz-Standardschriftart1111111111111111">
    <w:name w:val="WW-Absatz-Standardschriftart1111111111111111"/>
    <w:rsid w:val="00B2115D"/>
  </w:style>
  <w:style w:type="character" w:customStyle="1" w:styleId="WW-Absatz-Standardschriftart11111111111111111">
    <w:name w:val="WW-Absatz-Standardschriftart11111111111111111"/>
    <w:rsid w:val="00B2115D"/>
  </w:style>
  <w:style w:type="character" w:customStyle="1" w:styleId="WW-Absatz-Standardschriftart111111111111111111">
    <w:name w:val="WW-Absatz-Standardschriftart111111111111111111"/>
    <w:rsid w:val="00B2115D"/>
  </w:style>
  <w:style w:type="character" w:customStyle="1" w:styleId="WW-Absatz-Standardschriftart1111111111111111111">
    <w:name w:val="WW-Absatz-Standardschriftart1111111111111111111"/>
    <w:rsid w:val="00B2115D"/>
  </w:style>
  <w:style w:type="character" w:customStyle="1" w:styleId="WW-Absatz-Standardschriftart11111111111111111111">
    <w:name w:val="WW-Absatz-Standardschriftart11111111111111111111"/>
    <w:rsid w:val="00B2115D"/>
  </w:style>
  <w:style w:type="character" w:customStyle="1" w:styleId="WW-Absatz-Standardschriftart111111111111111111111">
    <w:name w:val="WW-Absatz-Standardschriftart111111111111111111111"/>
    <w:rsid w:val="00B2115D"/>
  </w:style>
  <w:style w:type="character" w:customStyle="1" w:styleId="WW-Absatz-Standardschriftart1111111111111111111111">
    <w:name w:val="WW-Absatz-Standardschriftart1111111111111111111111"/>
    <w:rsid w:val="00B2115D"/>
  </w:style>
  <w:style w:type="character" w:customStyle="1" w:styleId="WW-Absatz-Standardschriftart11111111111111111111111">
    <w:name w:val="WW-Absatz-Standardschriftart11111111111111111111111"/>
    <w:rsid w:val="00B2115D"/>
  </w:style>
  <w:style w:type="character" w:customStyle="1" w:styleId="WW-Absatz-Standardschriftart111111111111111111111111">
    <w:name w:val="WW-Absatz-Standardschriftart111111111111111111111111"/>
    <w:rsid w:val="00B2115D"/>
  </w:style>
  <w:style w:type="character" w:customStyle="1" w:styleId="WW-Absatz-Standardschriftart1111111111111111111111111">
    <w:name w:val="WW-Absatz-Standardschriftart1111111111111111111111111"/>
    <w:rsid w:val="00B2115D"/>
  </w:style>
  <w:style w:type="character" w:customStyle="1" w:styleId="WW-Absatz-Standardschriftart11111111111111111111111111">
    <w:name w:val="WW-Absatz-Standardschriftart11111111111111111111111111"/>
    <w:rsid w:val="00B2115D"/>
  </w:style>
  <w:style w:type="character" w:customStyle="1" w:styleId="WW-Absatz-Standardschriftart111111111111111111111111111">
    <w:name w:val="WW-Absatz-Standardschriftart111111111111111111111111111"/>
    <w:rsid w:val="00B2115D"/>
  </w:style>
  <w:style w:type="character" w:customStyle="1" w:styleId="WW-Absatz-Standardschriftart1111111111111111111111111111">
    <w:name w:val="WW-Absatz-Standardschriftart1111111111111111111111111111"/>
    <w:rsid w:val="00B2115D"/>
  </w:style>
  <w:style w:type="character" w:customStyle="1" w:styleId="WW-Absatz-Standardschriftart11111111111111111111111111111">
    <w:name w:val="WW-Absatz-Standardschriftart11111111111111111111111111111"/>
    <w:rsid w:val="00B2115D"/>
  </w:style>
  <w:style w:type="character" w:customStyle="1" w:styleId="WW-Absatz-Standardschriftart111111111111111111111111111111">
    <w:name w:val="WW-Absatz-Standardschriftart111111111111111111111111111111"/>
    <w:rsid w:val="00B2115D"/>
  </w:style>
  <w:style w:type="character" w:customStyle="1" w:styleId="WW-Absatz-Standardschriftart1111111111111111111111111111111">
    <w:name w:val="WW-Absatz-Standardschriftart1111111111111111111111111111111"/>
    <w:rsid w:val="00B2115D"/>
  </w:style>
  <w:style w:type="character" w:customStyle="1" w:styleId="WW-Absatz-Standardschriftart11111111111111111111111111111111">
    <w:name w:val="WW-Absatz-Standardschriftart11111111111111111111111111111111"/>
    <w:rsid w:val="00B2115D"/>
  </w:style>
  <w:style w:type="character" w:customStyle="1" w:styleId="WW8Num11z1">
    <w:name w:val="WW8Num11z1"/>
    <w:rsid w:val="00B2115D"/>
    <w:rPr>
      <w:rFonts w:ascii="Courier New" w:hAnsi="Courier New" w:cs="Courier New"/>
    </w:rPr>
  </w:style>
  <w:style w:type="character" w:customStyle="1" w:styleId="WW8Num11z2">
    <w:name w:val="WW8Num11z2"/>
    <w:rsid w:val="00B2115D"/>
    <w:rPr>
      <w:rFonts w:ascii="Wingdings" w:hAnsi="Wingdings" w:cs="Wingdings"/>
    </w:rPr>
  </w:style>
  <w:style w:type="character" w:customStyle="1" w:styleId="WW8Num12z1">
    <w:name w:val="WW8Num12z1"/>
    <w:rsid w:val="00B2115D"/>
    <w:rPr>
      <w:rFonts w:ascii="OpenSymbol" w:hAnsi="OpenSymbol" w:cs="OpenSymbol"/>
    </w:rPr>
  </w:style>
  <w:style w:type="character" w:customStyle="1" w:styleId="WW8Num12z3">
    <w:name w:val="WW8Num12z3"/>
    <w:rsid w:val="00B2115D"/>
    <w:rPr>
      <w:rFonts w:ascii="Wingdings 2" w:hAnsi="Wingdings 2" w:cs="OpenSymbol"/>
    </w:rPr>
  </w:style>
  <w:style w:type="character" w:customStyle="1" w:styleId="WW8Num13z1">
    <w:name w:val="WW8Num13z1"/>
    <w:rsid w:val="00B2115D"/>
    <w:rPr>
      <w:rFonts w:ascii="Courier New" w:hAnsi="Courier New" w:cs="Courier New"/>
    </w:rPr>
  </w:style>
  <w:style w:type="character" w:customStyle="1" w:styleId="WW8Num13z3">
    <w:name w:val="WW8Num13z3"/>
    <w:rsid w:val="00B2115D"/>
    <w:rPr>
      <w:rFonts w:ascii="Wingdings 2" w:hAnsi="Wingdings 2" w:cs="OpenSymbol"/>
    </w:rPr>
  </w:style>
  <w:style w:type="character" w:customStyle="1" w:styleId="WW8Num19z3">
    <w:name w:val="WW8Num19z3"/>
    <w:rsid w:val="00B2115D"/>
    <w:rPr>
      <w:rFonts w:ascii="Wingdings 2" w:hAnsi="Wingdings 2" w:cs="OpenSymbol"/>
    </w:rPr>
  </w:style>
  <w:style w:type="character" w:customStyle="1" w:styleId="WW-Absatz-Standardschriftart111111111111111111111111111111111">
    <w:name w:val="WW-Absatz-Standardschriftart111111111111111111111111111111111"/>
    <w:rsid w:val="00B2115D"/>
  </w:style>
  <w:style w:type="character" w:customStyle="1" w:styleId="WW-Absatz-Standardschriftart1111111111111111111111111111111111">
    <w:name w:val="WW-Absatz-Standardschriftart1111111111111111111111111111111111"/>
    <w:rsid w:val="00B2115D"/>
  </w:style>
  <w:style w:type="character" w:customStyle="1" w:styleId="WW8Num5z2">
    <w:name w:val="WW8Num5z2"/>
    <w:rsid w:val="00B2115D"/>
    <w:rPr>
      <w:rFonts w:ascii="Wingdings" w:hAnsi="Wingdings" w:cs="Wingdings"/>
    </w:rPr>
  </w:style>
  <w:style w:type="character" w:customStyle="1" w:styleId="WW8Num9z1">
    <w:name w:val="WW8Num9z1"/>
    <w:rsid w:val="00B2115D"/>
    <w:rPr>
      <w:rFonts w:ascii="OpenSymbol" w:hAnsi="OpenSymbol" w:cs="OpenSymbol"/>
    </w:rPr>
  </w:style>
  <w:style w:type="character" w:customStyle="1" w:styleId="WW8Num9z3">
    <w:name w:val="WW8Num9z3"/>
    <w:rsid w:val="00B2115D"/>
    <w:rPr>
      <w:rFonts w:ascii="Wingdings 2" w:hAnsi="Wingdings 2" w:cs="OpenSymbol"/>
    </w:rPr>
  </w:style>
  <w:style w:type="character" w:customStyle="1" w:styleId="WW8Num13z2">
    <w:name w:val="WW8Num13z2"/>
    <w:rsid w:val="00B2115D"/>
    <w:rPr>
      <w:rFonts w:ascii="Wingdings" w:hAnsi="Wingdings" w:cs="Wingdings"/>
    </w:rPr>
  </w:style>
  <w:style w:type="character" w:customStyle="1" w:styleId="WW8Num14z1">
    <w:name w:val="WW8Num14z1"/>
    <w:rsid w:val="00B2115D"/>
    <w:rPr>
      <w:rFonts w:ascii="OpenSymbol" w:hAnsi="OpenSymbol" w:cs="OpenSymbol"/>
    </w:rPr>
  </w:style>
  <w:style w:type="character" w:customStyle="1" w:styleId="WW8Num14z3">
    <w:name w:val="WW8Num14z3"/>
    <w:rsid w:val="00B2115D"/>
    <w:rPr>
      <w:rFonts w:ascii="Wingdings 2" w:hAnsi="Wingdings 2" w:cs="OpenSymbol"/>
    </w:rPr>
  </w:style>
  <w:style w:type="character" w:customStyle="1" w:styleId="WW8Num17z1">
    <w:name w:val="WW8Num17z1"/>
    <w:rsid w:val="00B2115D"/>
    <w:rPr>
      <w:rFonts w:ascii="OpenSymbol" w:hAnsi="OpenSymbol" w:cs="OpenSymbol"/>
    </w:rPr>
  </w:style>
  <w:style w:type="character" w:customStyle="1" w:styleId="WW8Num17z3">
    <w:name w:val="WW8Num17z3"/>
    <w:rsid w:val="00B2115D"/>
    <w:rPr>
      <w:rFonts w:ascii="Wingdings 2" w:hAnsi="Wingdings 2" w:cs="OpenSymbol"/>
    </w:rPr>
  </w:style>
  <w:style w:type="character" w:customStyle="1" w:styleId="WW8Num18z2">
    <w:name w:val="WW8Num18z2"/>
    <w:rsid w:val="00B2115D"/>
    <w:rPr>
      <w:rFonts w:ascii="Wingdings" w:hAnsi="Wingdings" w:cs="Wingdings"/>
    </w:rPr>
  </w:style>
  <w:style w:type="character" w:customStyle="1" w:styleId="WW8Num19z2">
    <w:name w:val="WW8Num19z2"/>
    <w:rsid w:val="00B2115D"/>
    <w:rPr>
      <w:rFonts w:ascii="Wingdings" w:hAnsi="Wingdings" w:cs="Wingdings"/>
    </w:rPr>
  </w:style>
  <w:style w:type="character" w:customStyle="1" w:styleId="WW8Num21z2">
    <w:name w:val="WW8Num21z2"/>
    <w:rsid w:val="00B2115D"/>
    <w:rPr>
      <w:rFonts w:ascii="Wingdings" w:hAnsi="Wingdings" w:cs="Wingdings"/>
    </w:rPr>
  </w:style>
  <w:style w:type="character" w:customStyle="1" w:styleId="WW8Num27z1">
    <w:name w:val="WW8Num27z1"/>
    <w:rsid w:val="00B2115D"/>
    <w:rPr>
      <w:rFonts w:ascii="OpenSymbol" w:hAnsi="OpenSymbol" w:cs="OpenSymbol"/>
    </w:rPr>
  </w:style>
  <w:style w:type="character" w:customStyle="1" w:styleId="WW8Num27z3">
    <w:name w:val="WW8Num27z3"/>
    <w:rsid w:val="00B2115D"/>
    <w:rPr>
      <w:rFonts w:ascii="Wingdings 2" w:hAnsi="Wingdings 2" w:cs="OpenSymbol"/>
    </w:rPr>
  </w:style>
  <w:style w:type="character" w:customStyle="1" w:styleId="Fuentedeprrafopredeter1">
    <w:name w:val="Fuente de párrafo predeter.1"/>
    <w:rsid w:val="00B2115D"/>
  </w:style>
  <w:style w:type="character" w:customStyle="1" w:styleId="DefaultParagraphFont1">
    <w:name w:val="Default Paragraph Font1"/>
    <w:rsid w:val="00B2115D"/>
  </w:style>
  <w:style w:type="character" w:customStyle="1" w:styleId="TtuloCar">
    <w:name w:val="Título Car"/>
    <w:basedOn w:val="Fuentedeprrafopredeter"/>
    <w:link w:val="Ttulo"/>
    <w:uiPriority w:val="10"/>
    <w:rsid w:val="009D39B8"/>
    <w:rPr>
      <w:caps/>
      <w:color w:val="4F81BD" w:themeColor="accent1"/>
      <w:spacing w:val="10"/>
      <w:kern w:val="28"/>
      <w:sz w:val="52"/>
      <w:szCs w:val="52"/>
    </w:rPr>
  </w:style>
  <w:style w:type="character" w:customStyle="1" w:styleId="SubttuloCar">
    <w:name w:val="Subtítulo Car"/>
    <w:basedOn w:val="Fuentedeprrafopredeter"/>
    <w:link w:val="Subttulo"/>
    <w:uiPriority w:val="11"/>
    <w:rsid w:val="009D39B8"/>
    <w:rPr>
      <w:caps/>
      <w:color w:val="595959" w:themeColor="text1" w:themeTint="A6"/>
      <w:spacing w:val="10"/>
      <w:sz w:val="24"/>
      <w:szCs w:val="24"/>
    </w:rPr>
  </w:style>
  <w:style w:type="character" w:styleId="Textoennegrita">
    <w:name w:val="Strong"/>
    <w:uiPriority w:val="22"/>
    <w:qFormat/>
    <w:rsid w:val="009D39B8"/>
    <w:rPr>
      <w:b/>
      <w:bCs/>
    </w:rPr>
  </w:style>
  <w:style w:type="character" w:styleId="nfasis">
    <w:name w:val="Emphasis"/>
    <w:uiPriority w:val="20"/>
    <w:qFormat/>
    <w:rsid w:val="009D39B8"/>
    <w:rPr>
      <w:caps/>
      <w:color w:val="243F60" w:themeColor="accent1" w:themeShade="7F"/>
      <w:spacing w:val="5"/>
    </w:rPr>
  </w:style>
  <w:style w:type="character" w:customStyle="1" w:styleId="CitaCar">
    <w:name w:val="Cita Car"/>
    <w:basedOn w:val="Fuentedeprrafopredeter"/>
    <w:link w:val="Cita"/>
    <w:uiPriority w:val="29"/>
    <w:rsid w:val="009D39B8"/>
    <w:rPr>
      <w:i/>
      <w:iCs/>
      <w:sz w:val="20"/>
      <w:szCs w:val="20"/>
    </w:rPr>
  </w:style>
  <w:style w:type="character" w:customStyle="1" w:styleId="CitadestacadaCar">
    <w:name w:val="Cita destacada Car"/>
    <w:basedOn w:val="Fuentedeprrafopredeter"/>
    <w:link w:val="Citadestacada"/>
    <w:uiPriority w:val="30"/>
    <w:rsid w:val="009D39B8"/>
    <w:rPr>
      <w:i/>
      <w:iCs/>
      <w:color w:val="4F81BD" w:themeColor="accent1"/>
      <w:sz w:val="20"/>
      <w:szCs w:val="20"/>
    </w:rPr>
  </w:style>
  <w:style w:type="character" w:customStyle="1" w:styleId="SubtleEmphasis1">
    <w:name w:val="Subtle Emphasis1"/>
    <w:rsid w:val="00B2115D"/>
    <w:rPr>
      <w:i/>
      <w:iCs/>
    </w:rPr>
  </w:style>
  <w:style w:type="character" w:customStyle="1" w:styleId="IntenseEmphasis1">
    <w:name w:val="Intense Emphasis1"/>
    <w:rsid w:val="00B2115D"/>
    <w:rPr>
      <w:b/>
      <w:bCs/>
    </w:rPr>
  </w:style>
  <w:style w:type="character" w:customStyle="1" w:styleId="SubtleReference1">
    <w:name w:val="Subtle Reference1"/>
    <w:rsid w:val="00B2115D"/>
    <w:rPr>
      <w:smallCaps/>
    </w:rPr>
  </w:style>
  <w:style w:type="character" w:customStyle="1" w:styleId="IntenseReference1">
    <w:name w:val="Intense Reference1"/>
    <w:rsid w:val="00B2115D"/>
    <w:rPr>
      <w:smallCaps/>
      <w:spacing w:val="5"/>
      <w:u w:val="single"/>
    </w:rPr>
  </w:style>
  <w:style w:type="character" w:customStyle="1" w:styleId="BookTitle1">
    <w:name w:val="Book Title1"/>
    <w:rsid w:val="00B2115D"/>
    <w:rPr>
      <w:i/>
      <w:iCs/>
      <w:smallCaps/>
      <w:spacing w:val="5"/>
    </w:rPr>
  </w:style>
  <w:style w:type="character" w:customStyle="1" w:styleId="SinespaciadoCar">
    <w:name w:val="Sin espaciado Car"/>
    <w:basedOn w:val="Fuentedeprrafopredeter"/>
    <w:link w:val="Sinespaciado"/>
    <w:uiPriority w:val="1"/>
    <w:rsid w:val="009D39B8"/>
    <w:rPr>
      <w:sz w:val="20"/>
      <w:szCs w:val="20"/>
    </w:rPr>
  </w:style>
  <w:style w:type="character" w:styleId="Hipervnculo">
    <w:name w:val="Hyperlink"/>
    <w:uiPriority w:val="99"/>
    <w:rsid w:val="00B2115D"/>
    <w:rPr>
      <w:color w:val="0000FF"/>
      <w:u w:val="single"/>
      <w:lang/>
    </w:rPr>
  </w:style>
  <w:style w:type="character" w:customStyle="1" w:styleId="TextodegloboCar">
    <w:name w:val="Texto de globo Car"/>
    <w:rsid w:val="00B2115D"/>
    <w:rPr>
      <w:rFonts w:ascii="Tahoma" w:hAnsi="Tahoma" w:cs="Tahoma"/>
      <w:sz w:val="16"/>
      <w:szCs w:val="16"/>
    </w:rPr>
  </w:style>
  <w:style w:type="character" w:customStyle="1" w:styleId="Vietas">
    <w:name w:val="Viñetas"/>
    <w:rsid w:val="00B2115D"/>
    <w:rPr>
      <w:rFonts w:ascii="OpenSymbol" w:eastAsia="OpenSymbol" w:hAnsi="OpenSymbol" w:cs="OpenSymbol"/>
    </w:rPr>
  </w:style>
  <w:style w:type="character" w:customStyle="1" w:styleId="EncabezadoCar">
    <w:name w:val="Encabezado Car"/>
    <w:rsid w:val="00B2115D"/>
    <w:rPr>
      <w:rFonts w:eastAsia="SimSun" w:cs="Mangal"/>
      <w:kern w:val="1"/>
      <w:sz w:val="24"/>
      <w:szCs w:val="21"/>
      <w:lang w:val="es-ES" w:eastAsia="hi-IN" w:bidi="hi-IN"/>
    </w:rPr>
  </w:style>
  <w:style w:type="character" w:customStyle="1" w:styleId="PiedepginaCar">
    <w:name w:val="Pie de página Car"/>
    <w:rsid w:val="00B2115D"/>
    <w:rPr>
      <w:rFonts w:eastAsia="SimSun" w:cs="Mangal"/>
      <w:kern w:val="1"/>
      <w:sz w:val="24"/>
      <w:szCs w:val="21"/>
      <w:lang w:val="es-ES" w:eastAsia="hi-IN" w:bidi="hi-IN"/>
    </w:rPr>
  </w:style>
  <w:style w:type="character" w:customStyle="1" w:styleId="TextodegloboCar1">
    <w:name w:val="Texto de globo Car1"/>
    <w:rsid w:val="00B2115D"/>
    <w:rPr>
      <w:rFonts w:ascii="Tahoma" w:eastAsia="SimSun" w:hAnsi="Tahoma" w:cs="Mangal"/>
      <w:kern w:val="1"/>
      <w:sz w:val="16"/>
      <w:szCs w:val="14"/>
      <w:lang w:eastAsia="hi-IN" w:bidi="hi-IN"/>
    </w:rPr>
  </w:style>
  <w:style w:type="character" w:customStyle="1" w:styleId="TextonotaalfinalCar">
    <w:name w:val="Texto nota al final Car"/>
    <w:rsid w:val="00B2115D"/>
    <w:rPr>
      <w:rFonts w:eastAsia="SimSun" w:cs="Mangal"/>
      <w:kern w:val="1"/>
      <w:szCs w:val="18"/>
      <w:lang w:eastAsia="hi-IN" w:bidi="hi-IN"/>
    </w:rPr>
  </w:style>
  <w:style w:type="character" w:customStyle="1" w:styleId="Smbolodenotafinal">
    <w:name w:val="Símbolo de nota final"/>
    <w:rsid w:val="00B2115D"/>
    <w:rPr>
      <w:vertAlign w:val="superscript"/>
    </w:rPr>
  </w:style>
  <w:style w:type="character" w:customStyle="1" w:styleId="TextonotapieCar">
    <w:name w:val="Texto nota pie Car"/>
    <w:rsid w:val="00B2115D"/>
    <w:rPr>
      <w:rFonts w:eastAsia="SimSun" w:cs="Mangal"/>
      <w:kern w:val="1"/>
      <w:szCs w:val="18"/>
      <w:lang w:eastAsia="hi-IN" w:bidi="hi-IN"/>
    </w:rPr>
  </w:style>
  <w:style w:type="character" w:customStyle="1" w:styleId="Smbolodenotaalpie">
    <w:name w:val="Símbolo de nota al pie"/>
    <w:rsid w:val="00B2115D"/>
    <w:rPr>
      <w:vertAlign w:val="superscript"/>
    </w:rPr>
  </w:style>
  <w:style w:type="character" w:customStyle="1" w:styleId="Caracteresdenotaalpie">
    <w:name w:val="Caracteres de nota al pie"/>
    <w:rsid w:val="00B2115D"/>
    <w:rPr>
      <w:vertAlign w:val="superscript"/>
    </w:rPr>
  </w:style>
  <w:style w:type="character" w:customStyle="1" w:styleId="Caracteresdenotafinal">
    <w:name w:val="Caracteres de nota final"/>
    <w:rsid w:val="00B2115D"/>
    <w:rPr>
      <w:vertAlign w:val="superscript"/>
    </w:rPr>
  </w:style>
  <w:style w:type="character" w:customStyle="1" w:styleId="Carcterdenumeracin">
    <w:name w:val="Carácter de numeración"/>
    <w:rsid w:val="00B2115D"/>
  </w:style>
  <w:style w:type="character" w:styleId="Hipervnculovisitado">
    <w:name w:val="FollowedHyperlink"/>
    <w:rsid w:val="00B2115D"/>
    <w:rPr>
      <w:color w:val="800000"/>
      <w:u w:val="single"/>
    </w:rPr>
  </w:style>
  <w:style w:type="paragraph" w:customStyle="1" w:styleId="Encabezado3">
    <w:name w:val="Encabezado3"/>
    <w:basedOn w:val="Normal"/>
    <w:next w:val="Textoindependiente"/>
    <w:rsid w:val="00B2115D"/>
    <w:pPr>
      <w:keepNext/>
      <w:suppressAutoHyphens/>
      <w:spacing w:before="240" w:after="120" w:line="240" w:lineRule="auto"/>
    </w:pPr>
    <w:rPr>
      <w:rFonts w:ascii="Arial" w:eastAsia="Microsoft YaHei" w:hAnsi="Arial" w:cs="Mangal"/>
      <w:kern w:val="1"/>
      <w:sz w:val="28"/>
      <w:szCs w:val="28"/>
      <w:lang w:val="es-ES" w:eastAsia="hi-IN" w:bidi="hi-IN"/>
    </w:rPr>
  </w:style>
  <w:style w:type="paragraph" w:styleId="Textoindependiente">
    <w:name w:val="Body Text"/>
    <w:basedOn w:val="Normal"/>
    <w:link w:val="TextoindependienteCar"/>
    <w:rsid w:val="00B2115D"/>
    <w:pPr>
      <w:suppressAutoHyphens/>
      <w:spacing w:after="120" w:line="240" w:lineRule="auto"/>
    </w:pPr>
    <w:rPr>
      <w:rFonts w:ascii="Times New Roman" w:eastAsia="SimSun" w:hAnsi="Times New Roman" w:cs="Mangal"/>
      <w:kern w:val="1"/>
      <w:sz w:val="24"/>
      <w:szCs w:val="24"/>
      <w:lang w:val="es-ES" w:eastAsia="hi-IN" w:bidi="hi-IN"/>
    </w:rPr>
  </w:style>
  <w:style w:type="character" w:customStyle="1" w:styleId="TextoindependienteCar">
    <w:name w:val="Texto independiente Car"/>
    <w:basedOn w:val="Fuentedeprrafopredeter"/>
    <w:link w:val="Textoindependiente"/>
    <w:rsid w:val="00B2115D"/>
    <w:rPr>
      <w:rFonts w:ascii="Times New Roman" w:eastAsia="SimSun" w:hAnsi="Times New Roman" w:cs="Mangal"/>
      <w:kern w:val="1"/>
      <w:sz w:val="24"/>
      <w:szCs w:val="24"/>
      <w:lang w:val="es-ES" w:eastAsia="hi-IN" w:bidi="hi-IN"/>
    </w:rPr>
  </w:style>
  <w:style w:type="paragraph" w:styleId="Lista">
    <w:name w:val="List"/>
    <w:basedOn w:val="Textoindependiente"/>
    <w:rsid w:val="00B2115D"/>
  </w:style>
  <w:style w:type="paragraph" w:customStyle="1" w:styleId="Etiqueta">
    <w:name w:val="Etiqueta"/>
    <w:basedOn w:val="Normal"/>
    <w:rsid w:val="00B2115D"/>
    <w:pPr>
      <w:suppressLineNumbers/>
      <w:suppressAutoHyphens/>
      <w:spacing w:before="120" w:after="120" w:line="240" w:lineRule="auto"/>
    </w:pPr>
    <w:rPr>
      <w:rFonts w:ascii="Times New Roman" w:eastAsia="SimSun" w:hAnsi="Times New Roman" w:cs="Mangal"/>
      <w:i/>
      <w:iCs/>
      <w:kern w:val="1"/>
      <w:sz w:val="24"/>
      <w:szCs w:val="24"/>
      <w:lang w:val="es-ES" w:eastAsia="hi-IN" w:bidi="hi-IN"/>
    </w:rPr>
  </w:style>
  <w:style w:type="paragraph" w:customStyle="1" w:styleId="ndice">
    <w:name w:val="Índice"/>
    <w:basedOn w:val="Normal"/>
    <w:rsid w:val="00B2115D"/>
    <w:pPr>
      <w:suppressLineNumbers/>
      <w:suppressAutoHyphens/>
      <w:spacing w:after="0" w:line="240" w:lineRule="auto"/>
    </w:pPr>
    <w:rPr>
      <w:rFonts w:ascii="Times New Roman" w:eastAsia="SimSun" w:hAnsi="Times New Roman" w:cs="Mangal"/>
      <w:kern w:val="1"/>
      <w:sz w:val="24"/>
      <w:szCs w:val="24"/>
      <w:lang w:val="es-ES" w:eastAsia="hi-IN" w:bidi="hi-IN"/>
    </w:rPr>
  </w:style>
  <w:style w:type="paragraph" w:customStyle="1" w:styleId="Encabezado2">
    <w:name w:val="Encabezado2"/>
    <w:basedOn w:val="Normal"/>
    <w:next w:val="Textoindependiente"/>
    <w:rsid w:val="00B2115D"/>
    <w:pPr>
      <w:keepNext/>
      <w:suppressAutoHyphens/>
      <w:spacing w:before="240" w:after="120" w:line="240" w:lineRule="auto"/>
    </w:pPr>
    <w:rPr>
      <w:rFonts w:ascii="Arial" w:eastAsia="MS Mincho" w:hAnsi="Arial" w:cs="Tahoma"/>
      <w:kern w:val="1"/>
      <w:sz w:val="28"/>
      <w:szCs w:val="28"/>
      <w:lang w:val="es-ES" w:eastAsia="hi-IN" w:bidi="hi-IN"/>
    </w:rPr>
  </w:style>
  <w:style w:type="paragraph" w:customStyle="1" w:styleId="Encabezado1">
    <w:name w:val="Encabezado1"/>
    <w:basedOn w:val="Normal"/>
    <w:next w:val="Textoindependiente"/>
    <w:rsid w:val="00B2115D"/>
    <w:pPr>
      <w:keepNext/>
      <w:suppressAutoHyphens/>
      <w:spacing w:before="240" w:after="120" w:line="240" w:lineRule="auto"/>
    </w:pPr>
    <w:rPr>
      <w:rFonts w:ascii="Arial" w:eastAsia="Microsoft YaHei" w:hAnsi="Arial" w:cs="Mangal"/>
      <w:kern w:val="1"/>
      <w:sz w:val="28"/>
      <w:szCs w:val="28"/>
      <w:lang w:val="es-ES" w:eastAsia="hi-IN" w:bidi="hi-IN"/>
    </w:rPr>
  </w:style>
  <w:style w:type="paragraph" w:customStyle="1" w:styleId="caption">
    <w:name w:val="caption"/>
    <w:basedOn w:val="Normal"/>
    <w:rsid w:val="00B2115D"/>
    <w:pPr>
      <w:suppressAutoHyphens/>
      <w:spacing w:after="0" w:line="240" w:lineRule="auto"/>
    </w:pPr>
    <w:rPr>
      <w:rFonts w:ascii="Times New Roman" w:eastAsia="SimSun" w:hAnsi="Times New Roman" w:cs="Mangal"/>
      <w:b/>
      <w:bCs/>
      <w:color w:val="365F91"/>
      <w:kern w:val="1"/>
      <w:sz w:val="16"/>
      <w:szCs w:val="16"/>
      <w:lang w:val="es-ES" w:eastAsia="hi-IN" w:bidi="hi-IN"/>
    </w:rPr>
  </w:style>
  <w:style w:type="paragraph" w:styleId="Ttulo">
    <w:name w:val="Title"/>
    <w:basedOn w:val="Normal"/>
    <w:next w:val="Normal"/>
    <w:link w:val="TtuloCar"/>
    <w:uiPriority w:val="10"/>
    <w:qFormat/>
    <w:rsid w:val="009D39B8"/>
    <w:pPr>
      <w:spacing w:before="720"/>
    </w:pPr>
    <w:rPr>
      <w:caps/>
      <w:color w:val="4F81BD" w:themeColor="accent1"/>
      <w:spacing w:val="10"/>
      <w:kern w:val="28"/>
      <w:sz w:val="52"/>
      <w:szCs w:val="52"/>
    </w:rPr>
  </w:style>
  <w:style w:type="character" w:customStyle="1" w:styleId="TtuloCar1">
    <w:name w:val="Título Car1"/>
    <w:basedOn w:val="Fuentedeprrafopredeter"/>
    <w:rsid w:val="00B2115D"/>
    <w:rPr>
      <w:rFonts w:ascii="Cambria" w:eastAsia="SimSun" w:hAnsi="Cambria" w:cs="Cambria"/>
      <w:b/>
      <w:bCs/>
      <w:spacing w:val="5"/>
      <w:kern w:val="1"/>
      <w:sz w:val="52"/>
      <w:szCs w:val="52"/>
      <w:lang w:val="es-ES" w:eastAsia="hi-IN" w:bidi="hi-IN"/>
    </w:rPr>
  </w:style>
  <w:style w:type="paragraph" w:styleId="Subttulo">
    <w:name w:val="Subtitle"/>
    <w:basedOn w:val="Normal"/>
    <w:next w:val="Normal"/>
    <w:link w:val="SubttuloCar"/>
    <w:uiPriority w:val="11"/>
    <w:qFormat/>
    <w:rsid w:val="009D39B8"/>
    <w:pPr>
      <w:spacing w:after="1000" w:line="240" w:lineRule="auto"/>
    </w:pPr>
    <w:rPr>
      <w:caps/>
      <w:color w:val="595959" w:themeColor="text1" w:themeTint="A6"/>
      <w:spacing w:val="10"/>
      <w:sz w:val="24"/>
      <w:szCs w:val="24"/>
    </w:rPr>
  </w:style>
  <w:style w:type="character" w:customStyle="1" w:styleId="SubttuloCar1">
    <w:name w:val="Subtítulo Car1"/>
    <w:basedOn w:val="Fuentedeprrafopredeter"/>
    <w:rsid w:val="00B2115D"/>
    <w:rPr>
      <w:rFonts w:ascii="Cambria" w:eastAsia="SimSun" w:hAnsi="Cambria" w:cs="Cambria"/>
      <w:i/>
      <w:iCs/>
      <w:spacing w:val="13"/>
      <w:kern w:val="1"/>
      <w:sz w:val="24"/>
      <w:szCs w:val="24"/>
      <w:lang w:val="es-ES" w:eastAsia="hi-IN" w:bidi="hi-IN"/>
    </w:rPr>
  </w:style>
  <w:style w:type="paragraph" w:customStyle="1" w:styleId="NoSpacing1">
    <w:name w:val="No Spacing1"/>
    <w:basedOn w:val="Normal"/>
    <w:rsid w:val="00B2115D"/>
    <w:pPr>
      <w:suppressAutoHyphens/>
      <w:spacing w:after="0" w:line="100" w:lineRule="atLeast"/>
    </w:pPr>
    <w:rPr>
      <w:rFonts w:ascii="Times New Roman" w:eastAsia="SimSun" w:hAnsi="Times New Roman" w:cs="Mangal"/>
      <w:kern w:val="1"/>
      <w:sz w:val="24"/>
      <w:szCs w:val="24"/>
      <w:lang w:val="es-ES" w:eastAsia="hi-IN" w:bidi="hi-IN"/>
    </w:rPr>
  </w:style>
  <w:style w:type="paragraph" w:customStyle="1" w:styleId="ListParagraph1">
    <w:name w:val="List Paragraph1"/>
    <w:basedOn w:val="Normal"/>
    <w:rsid w:val="00B2115D"/>
    <w:pPr>
      <w:suppressAutoHyphens/>
      <w:spacing w:after="0" w:line="240" w:lineRule="auto"/>
      <w:ind w:left="720"/>
    </w:pPr>
    <w:rPr>
      <w:rFonts w:ascii="Times New Roman" w:eastAsia="SimSun" w:hAnsi="Times New Roman" w:cs="Mangal"/>
      <w:kern w:val="1"/>
      <w:sz w:val="24"/>
      <w:szCs w:val="24"/>
      <w:lang w:val="es-ES" w:eastAsia="hi-IN" w:bidi="hi-IN"/>
    </w:rPr>
  </w:style>
  <w:style w:type="paragraph" w:customStyle="1" w:styleId="Quote1">
    <w:name w:val="Quote1"/>
    <w:basedOn w:val="Normal"/>
    <w:rsid w:val="00B2115D"/>
    <w:pPr>
      <w:suppressAutoHyphens/>
      <w:spacing w:after="0" w:line="240" w:lineRule="auto"/>
      <w:ind w:left="360" w:right="360"/>
    </w:pPr>
    <w:rPr>
      <w:rFonts w:ascii="Times New Roman" w:eastAsia="SimSun" w:hAnsi="Times New Roman" w:cs="Mangal"/>
      <w:i/>
      <w:iCs/>
      <w:kern w:val="1"/>
      <w:sz w:val="24"/>
      <w:szCs w:val="24"/>
      <w:lang w:val="es-ES" w:eastAsia="hi-IN" w:bidi="hi-IN"/>
    </w:rPr>
  </w:style>
  <w:style w:type="paragraph" w:customStyle="1" w:styleId="IntenseQuote1">
    <w:name w:val="Intense Quote1"/>
    <w:basedOn w:val="Normal"/>
    <w:rsid w:val="00B2115D"/>
    <w:pPr>
      <w:pBdr>
        <w:bottom w:val="single" w:sz="4" w:space="1" w:color="000000"/>
      </w:pBdr>
      <w:suppressAutoHyphens/>
      <w:spacing w:after="280" w:line="240" w:lineRule="auto"/>
      <w:ind w:left="1008" w:right="1152"/>
      <w:jc w:val="both"/>
    </w:pPr>
    <w:rPr>
      <w:rFonts w:ascii="Times New Roman" w:eastAsia="SimSun" w:hAnsi="Times New Roman" w:cs="Mangal"/>
      <w:b/>
      <w:bCs/>
      <w:i/>
      <w:iCs/>
      <w:kern w:val="1"/>
      <w:sz w:val="24"/>
      <w:szCs w:val="24"/>
      <w:lang w:val="es-ES" w:eastAsia="hi-IN" w:bidi="hi-IN"/>
    </w:rPr>
  </w:style>
  <w:style w:type="paragraph" w:customStyle="1" w:styleId="Encabezadodelndice">
    <w:name w:val="Encabezado del índice"/>
    <w:basedOn w:val="Ttulo1"/>
    <w:rsid w:val="00B2115D"/>
    <w:pPr>
      <w:suppressLineNumbers/>
    </w:pPr>
    <w:rPr>
      <w:sz w:val="32"/>
      <w:szCs w:val="32"/>
      <w:lang w:bidi="en-US"/>
    </w:rPr>
  </w:style>
  <w:style w:type="paragraph" w:customStyle="1" w:styleId="BalloonText1">
    <w:name w:val="Balloon Text1"/>
    <w:basedOn w:val="Normal"/>
    <w:rsid w:val="00B2115D"/>
    <w:pPr>
      <w:suppressAutoHyphens/>
      <w:spacing w:after="0" w:line="100" w:lineRule="atLeast"/>
    </w:pPr>
    <w:rPr>
      <w:rFonts w:ascii="Tahoma" w:eastAsia="SimSun" w:hAnsi="Tahoma" w:cs="Tahoma"/>
      <w:kern w:val="1"/>
      <w:sz w:val="16"/>
      <w:szCs w:val="16"/>
      <w:lang w:val="es-ES" w:eastAsia="hi-IN" w:bidi="hi-IN"/>
    </w:rPr>
  </w:style>
  <w:style w:type="paragraph" w:customStyle="1" w:styleId="Ilustracin">
    <w:name w:val="Ilustración"/>
    <w:basedOn w:val="Etiqueta"/>
    <w:rsid w:val="00B2115D"/>
  </w:style>
  <w:style w:type="paragraph" w:customStyle="1" w:styleId="Contenidodelmarco">
    <w:name w:val="Contenido del marco"/>
    <w:basedOn w:val="Textoindependiente"/>
    <w:rsid w:val="00B2115D"/>
  </w:style>
  <w:style w:type="paragraph" w:customStyle="1" w:styleId="Epgrafe1">
    <w:name w:val="Epígrafe1"/>
    <w:basedOn w:val="Normal"/>
    <w:next w:val="Normal"/>
    <w:rsid w:val="00B2115D"/>
    <w:pPr>
      <w:suppressAutoHyphens/>
      <w:spacing w:after="0" w:line="240" w:lineRule="auto"/>
    </w:pPr>
    <w:rPr>
      <w:rFonts w:ascii="Times New Roman" w:eastAsia="SimSun" w:hAnsi="Times New Roman" w:cs="Mangal"/>
      <w:b/>
      <w:bCs/>
      <w:kern w:val="1"/>
      <w:szCs w:val="18"/>
      <w:lang w:val="es-ES" w:eastAsia="hi-IN" w:bidi="hi-IN"/>
    </w:rPr>
  </w:style>
  <w:style w:type="paragraph" w:styleId="TtulodeTDC">
    <w:name w:val="TOC Heading"/>
    <w:basedOn w:val="Ttulo1"/>
    <w:next w:val="Normal"/>
    <w:uiPriority w:val="39"/>
    <w:unhideWhenUsed/>
    <w:qFormat/>
    <w:rsid w:val="009D39B8"/>
    <w:pPr>
      <w:outlineLvl w:val="9"/>
    </w:pPr>
    <w:rPr>
      <w:lang w:bidi="en-US"/>
    </w:rPr>
  </w:style>
  <w:style w:type="paragraph" w:styleId="TDC1">
    <w:name w:val="toc 1"/>
    <w:basedOn w:val="Normal"/>
    <w:next w:val="Normal"/>
    <w:uiPriority w:val="39"/>
    <w:rsid w:val="00B2115D"/>
    <w:pPr>
      <w:suppressAutoHyphens/>
      <w:spacing w:after="0" w:line="240" w:lineRule="auto"/>
    </w:pPr>
    <w:rPr>
      <w:rFonts w:ascii="Times New Roman" w:eastAsia="SimSun" w:hAnsi="Times New Roman" w:cs="Mangal"/>
      <w:kern w:val="1"/>
      <w:sz w:val="24"/>
      <w:szCs w:val="21"/>
      <w:lang w:val="es-ES" w:eastAsia="hi-IN" w:bidi="hi-IN"/>
    </w:rPr>
  </w:style>
  <w:style w:type="paragraph" w:customStyle="1" w:styleId="Tabladeilustraciones1">
    <w:name w:val="Tabla de ilustraciones1"/>
    <w:basedOn w:val="Normal"/>
    <w:next w:val="Normal"/>
    <w:rsid w:val="00B2115D"/>
    <w:pPr>
      <w:suppressAutoHyphens/>
      <w:spacing w:after="0" w:line="240" w:lineRule="auto"/>
    </w:pPr>
    <w:rPr>
      <w:rFonts w:ascii="Times New Roman" w:eastAsia="SimSun" w:hAnsi="Times New Roman" w:cs="Mangal"/>
      <w:kern w:val="1"/>
      <w:sz w:val="24"/>
      <w:szCs w:val="21"/>
      <w:lang w:val="es-ES" w:eastAsia="hi-IN" w:bidi="hi-IN"/>
    </w:rPr>
  </w:style>
  <w:style w:type="paragraph" w:styleId="Encabezado">
    <w:name w:val="header"/>
    <w:basedOn w:val="Normal"/>
    <w:link w:val="EncabezadoCar1"/>
    <w:rsid w:val="00B2115D"/>
    <w:pPr>
      <w:tabs>
        <w:tab w:val="center" w:pos="4680"/>
        <w:tab w:val="right" w:pos="9360"/>
      </w:tabs>
      <w:suppressAutoHyphens/>
      <w:spacing w:after="0" w:line="240" w:lineRule="auto"/>
    </w:pPr>
    <w:rPr>
      <w:rFonts w:ascii="Times New Roman" w:eastAsia="SimSun" w:hAnsi="Times New Roman" w:cs="Mangal"/>
      <w:kern w:val="1"/>
      <w:sz w:val="24"/>
      <w:szCs w:val="21"/>
      <w:lang w:val="es-ES" w:eastAsia="hi-IN" w:bidi="hi-IN"/>
    </w:rPr>
  </w:style>
  <w:style w:type="character" w:customStyle="1" w:styleId="EncabezadoCar1">
    <w:name w:val="Encabezado Car1"/>
    <w:basedOn w:val="Fuentedeprrafopredeter"/>
    <w:link w:val="Encabezado"/>
    <w:rsid w:val="00B2115D"/>
    <w:rPr>
      <w:rFonts w:ascii="Times New Roman" w:eastAsia="SimSun" w:hAnsi="Times New Roman" w:cs="Mangal"/>
      <w:kern w:val="1"/>
      <w:sz w:val="24"/>
      <w:szCs w:val="21"/>
      <w:lang w:val="es-ES" w:eastAsia="hi-IN" w:bidi="hi-IN"/>
    </w:rPr>
  </w:style>
  <w:style w:type="paragraph" w:styleId="Piedepgina">
    <w:name w:val="footer"/>
    <w:basedOn w:val="Normal"/>
    <w:link w:val="PiedepginaCar1"/>
    <w:rsid w:val="00B2115D"/>
    <w:pPr>
      <w:tabs>
        <w:tab w:val="center" w:pos="4680"/>
        <w:tab w:val="right" w:pos="9360"/>
      </w:tabs>
      <w:suppressAutoHyphens/>
      <w:spacing w:after="0" w:line="240" w:lineRule="auto"/>
    </w:pPr>
    <w:rPr>
      <w:rFonts w:ascii="Times New Roman" w:eastAsia="SimSun" w:hAnsi="Times New Roman" w:cs="Mangal"/>
      <w:kern w:val="1"/>
      <w:sz w:val="24"/>
      <w:szCs w:val="21"/>
      <w:lang w:val="es-ES" w:eastAsia="hi-IN" w:bidi="hi-IN"/>
    </w:rPr>
  </w:style>
  <w:style w:type="character" w:customStyle="1" w:styleId="PiedepginaCar1">
    <w:name w:val="Pie de página Car1"/>
    <w:basedOn w:val="Fuentedeprrafopredeter"/>
    <w:link w:val="Piedepgina"/>
    <w:rsid w:val="00B2115D"/>
    <w:rPr>
      <w:rFonts w:ascii="Times New Roman" w:eastAsia="SimSun" w:hAnsi="Times New Roman" w:cs="Mangal"/>
      <w:kern w:val="1"/>
      <w:sz w:val="24"/>
      <w:szCs w:val="21"/>
      <w:lang w:val="es-ES" w:eastAsia="hi-IN" w:bidi="hi-IN"/>
    </w:rPr>
  </w:style>
  <w:style w:type="paragraph" w:styleId="TDC2">
    <w:name w:val="toc 2"/>
    <w:basedOn w:val="Normal"/>
    <w:next w:val="Normal"/>
    <w:uiPriority w:val="39"/>
    <w:rsid w:val="00B2115D"/>
    <w:pPr>
      <w:suppressAutoHyphens/>
      <w:spacing w:after="0" w:line="240" w:lineRule="auto"/>
      <w:ind w:left="240"/>
    </w:pPr>
    <w:rPr>
      <w:rFonts w:ascii="Times New Roman" w:eastAsia="SimSun" w:hAnsi="Times New Roman" w:cs="Mangal"/>
      <w:kern w:val="1"/>
      <w:sz w:val="24"/>
      <w:szCs w:val="21"/>
      <w:lang w:val="es-ES" w:eastAsia="hi-IN" w:bidi="hi-IN"/>
    </w:rPr>
  </w:style>
  <w:style w:type="paragraph" w:styleId="Textodeglobo">
    <w:name w:val="Balloon Text"/>
    <w:basedOn w:val="Normal"/>
    <w:link w:val="TextodegloboCar2"/>
    <w:rsid w:val="00B2115D"/>
    <w:pPr>
      <w:suppressAutoHyphens/>
      <w:spacing w:after="0" w:line="240" w:lineRule="auto"/>
    </w:pPr>
    <w:rPr>
      <w:rFonts w:ascii="Tahoma" w:eastAsia="SimSun" w:hAnsi="Tahoma" w:cs="Tahoma"/>
      <w:kern w:val="1"/>
      <w:sz w:val="16"/>
      <w:szCs w:val="14"/>
      <w:lang w:val="es-ES" w:eastAsia="hi-IN" w:bidi="hi-IN"/>
    </w:rPr>
  </w:style>
  <w:style w:type="character" w:customStyle="1" w:styleId="TextodegloboCar2">
    <w:name w:val="Texto de globo Car2"/>
    <w:basedOn w:val="Fuentedeprrafopredeter"/>
    <w:link w:val="Textodeglobo"/>
    <w:rsid w:val="00B2115D"/>
    <w:rPr>
      <w:rFonts w:ascii="Tahoma" w:eastAsia="SimSun" w:hAnsi="Tahoma" w:cs="Tahoma"/>
      <w:kern w:val="1"/>
      <w:sz w:val="16"/>
      <w:szCs w:val="14"/>
      <w:lang w:val="es-ES" w:eastAsia="hi-IN" w:bidi="hi-IN"/>
    </w:rPr>
  </w:style>
  <w:style w:type="paragraph" w:styleId="TDC3">
    <w:name w:val="toc 3"/>
    <w:basedOn w:val="Normal"/>
    <w:next w:val="Normal"/>
    <w:uiPriority w:val="39"/>
    <w:rsid w:val="00B2115D"/>
    <w:pPr>
      <w:suppressAutoHyphens/>
      <w:spacing w:after="0" w:line="240" w:lineRule="auto"/>
      <w:ind w:left="480"/>
    </w:pPr>
    <w:rPr>
      <w:rFonts w:ascii="Times New Roman" w:eastAsia="SimSun" w:hAnsi="Times New Roman" w:cs="Mangal"/>
      <w:kern w:val="1"/>
      <w:sz w:val="24"/>
      <w:szCs w:val="21"/>
      <w:lang w:val="es-ES" w:eastAsia="hi-IN" w:bidi="hi-IN"/>
    </w:rPr>
  </w:style>
  <w:style w:type="paragraph" w:styleId="Textonotaalfinal">
    <w:name w:val="endnote text"/>
    <w:basedOn w:val="Normal"/>
    <w:link w:val="TextonotaalfinalCar1"/>
    <w:rsid w:val="00B2115D"/>
    <w:pPr>
      <w:suppressAutoHyphens/>
      <w:spacing w:after="0" w:line="240" w:lineRule="auto"/>
    </w:pPr>
    <w:rPr>
      <w:rFonts w:ascii="Times New Roman" w:eastAsia="SimSun" w:hAnsi="Times New Roman" w:cs="Mangal"/>
      <w:kern w:val="1"/>
      <w:szCs w:val="18"/>
      <w:lang w:val="es-ES" w:eastAsia="hi-IN" w:bidi="hi-IN"/>
    </w:rPr>
  </w:style>
  <w:style w:type="character" w:customStyle="1" w:styleId="TextonotaalfinalCar1">
    <w:name w:val="Texto nota al final Car1"/>
    <w:basedOn w:val="Fuentedeprrafopredeter"/>
    <w:link w:val="Textonotaalfinal"/>
    <w:rsid w:val="00B2115D"/>
    <w:rPr>
      <w:rFonts w:ascii="Times New Roman" w:eastAsia="SimSun" w:hAnsi="Times New Roman" w:cs="Mangal"/>
      <w:kern w:val="1"/>
      <w:sz w:val="20"/>
      <w:szCs w:val="18"/>
      <w:lang w:val="es-ES" w:eastAsia="hi-IN" w:bidi="hi-IN"/>
    </w:rPr>
  </w:style>
  <w:style w:type="paragraph" w:styleId="Textonotapie">
    <w:name w:val="footnote text"/>
    <w:basedOn w:val="Normal"/>
    <w:link w:val="TextonotapieCar1"/>
    <w:rsid w:val="00B2115D"/>
    <w:pPr>
      <w:suppressAutoHyphens/>
      <w:spacing w:after="0" w:line="240" w:lineRule="auto"/>
    </w:pPr>
    <w:rPr>
      <w:rFonts w:ascii="Times New Roman" w:eastAsia="SimSun" w:hAnsi="Times New Roman" w:cs="Mangal"/>
      <w:kern w:val="1"/>
      <w:szCs w:val="18"/>
      <w:lang w:val="es-ES" w:eastAsia="hi-IN" w:bidi="hi-IN"/>
    </w:rPr>
  </w:style>
  <w:style w:type="character" w:customStyle="1" w:styleId="TextonotapieCar1">
    <w:name w:val="Texto nota pie Car1"/>
    <w:basedOn w:val="Fuentedeprrafopredeter"/>
    <w:link w:val="Textonotapie"/>
    <w:rsid w:val="00B2115D"/>
    <w:rPr>
      <w:rFonts w:ascii="Times New Roman" w:eastAsia="SimSun" w:hAnsi="Times New Roman" w:cs="Mangal"/>
      <w:kern w:val="1"/>
      <w:sz w:val="20"/>
      <w:szCs w:val="18"/>
      <w:lang w:val="es-ES" w:eastAsia="hi-IN" w:bidi="hi-IN"/>
    </w:rPr>
  </w:style>
  <w:style w:type="paragraph" w:styleId="TDC4">
    <w:name w:val="toc 4"/>
    <w:basedOn w:val="ndice"/>
    <w:rsid w:val="00B2115D"/>
    <w:pPr>
      <w:tabs>
        <w:tab w:val="right" w:leader="dot" w:pos="9637"/>
      </w:tabs>
      <w:ind w:left="849"/>
    </w:pPr>
  </w:style>
  <w:style w:type="paragraph" w:styleId="TDC5">
    <w:name w:val="toc 5"/>
    <w:basedOn w:val="ndice"/>
    <w:rsid w:val="00B2115D"/>
    <w:pPr>
      <w:tabs>
        <w:tab w:val="right" w:leader="dot" w:pos="9637"/>
      </w:tabs>
      <w:ind w:left="1132"/>
    </w:pPr>
  </w:style>
  <w:style w:type="paragraph" w:styleId="TDC6">
    <w:name w:val="toc 6"/>
    <w:basedOn w:val="ndice"/>
    <w:rsid w:val="00B2115D"/>
    <w:pPr>
      <w:tabs>
        <w:tab w:val="right" w:leader="dot" w:pos="9637"/>
      </w:tabs>
      <w:ind w:left="1415"/>
    </w:pPr>
  </w:style>
  <w:style w:type="paragraph" w:styleId="TDC7">
    <w:name w:val="toc 7"/>
    <w:basedOn w:val="ndice"/>
    <w:rsid w:val="00B2115D"/>
    <w:pPr>
      <w:tabs>
        <w:tab w:val="right" w:leader="dot" w:pos="9637"/>
      </w:tabs>
      <w:ind w:left="1698"/>
    </w:pPr>
  </w:style>
  <w:style w:type="paragraph" w:styleId="TDC8">
    <w:name w:val="toc 8"/>
    <w:basedOn w:val="ndice"/>
    <w:rsid w:val="00B2115D"/>
    <w:pPr>
      <w:tabs>
        <w:tab w:val="right" w:leader="dot" w:pos="9637"/>
      </w:tabs>
      <w:ind w:left="1981"/>
    </w:pPr>
  </w:style>
  <w:style w:type="paragraph" w:styleId="TDC9">
    <w:name w:val="toc 9"/>
    <w:basedOn w:val="ndice"/>
    <w:rsid w:val="00B2115D"/>
    <w:pPr>
      <w:tabs>
        <w:tab w:val="right" w:leader="dot" w:pos="9637"/>
      </w:tabs>
      <w:ind w:left="2264"/>
    </w:pPr>
  </w:style>
  <w:style w:type="paragraph" w:customStyle="1" w:styleId="ndicel10">
    <w:name w:val="Índicel 10"/>
    <w:basedOn w:val="ndice"/>
    <w:rsid w:val="00B2115D"/>
    <w:pPr>
      <w:tabs>
        <w:tab w:val="right" w:leader="dot" w:pos="9637"/>
      </w:tabs>
      <w:ind w:left="2547"/>
    </w:pPr>
  </w:style>
  <w:style w:type="paragraph" w:styleId="NormalWeb">
    <w:name w:val="Normal (Web)"/>
    <w:basedOn w:val="Normal"/>
    <w:uiPriority w:val="99"/>
    <w:semiHidden/>
    <w:unhideWhenUsed/>
    <w:rsid w:val="00B2115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HTMLconformatoprevio">
    <w:name w:val="HTML Preformatted"/>
    <w:basedOn w:val="Normal"/>
    <w:link w:val="HTMLconformatoprevioCar"/>
    <w:uiPriority w:val="99"/>
    <w:semiHidden/>
    <w:unhideWhenUsed/>
    <w:rsid w:val="00B21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val="es-ES" w:eastAsia="es-ES"/>
    </w:rPr>
  </w:style>
  <w:style w:type="character" w:customStyle="1" w:styleId="HTMLconformatoprevioCar">
    <w:name w:val="HTML con formato previo Car"/>
    <w:basedOn w:val="Fuentedeprrafopredeter"/>
    <w:link w:val="HTMLconformatoprevio"/>
    <w:uiPriority w:val="99"/>
    <w:semiHidden/>
    <w:rsid w:val="00B2115D"/>
    <w:rPr>
      <w:rFonts w:ascii="Courier New" w:eastAsia="Times New Roman" w:hAnsi="Courier New" w:cs="Courier New"/>
      <w:sz w:val="20"/>
      <w:szCs w:val="20"/>
      <w:lang w:val="es-ES" w:eastAsia="es-ES"/>
    </w:rPr>
  </w:style>
  <w:style w:type="paragraph" w:styleId="Prrafodelista">
    <w:name w:val="List Paragraph"/>
    <w:basedOn w:val="Normal"/>
    <w:uiPriority w:val="34"/>
    <w:qFormat/>
    <w:rsid w:val="009D39B8"/>
    <w:pPr>
      <w:ind w:left="720"/>
      <w:contextualSpacing/>
    </w:pPr>
  </w:style>
  <w:style w:type="table" w:styleId="Tablaconcuadrcula">
    <w:name w:val="Table Grid"/>
    <w:basedOn w:val="Tablanormal"/>
    <w:uiPriority w:val="59"/>
    <w:rsid w:val="00B2115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nespaciado">
    <w:name w:val="No Spacing"/>
    <w:basedOn w:val="Normal"/>
    <w:link w:val="SinespaciadoCar"/>
    <w:uiPriority w:val="1"/>
    <w:qFormat/>
    <w:rsid w:val="009D39B8"/>
    <w:pPr>
      <w:spacing w:before="0" w:after="0" w:line="240" w:lineRule="auto"/>
    </w:pPr>
  </w:style>
  <w:style w:type="paragraph" w:styleId="Citadestacada">
    <w:name w:val="Intense Quote"/>
    <w:basedOn w:val="Normal"/>
    <w:next w:val="Normal"/>
    <w:link w:val="CitadestacadaCar"/>
    <w:uiPriority w:val="30"/>
    <w:qFormat/>
    <w:rsid w:val="009D39B8"/>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itadestacadaCar1">
    <w:name w:val="Cita destacada Car1"/>
    <w:basedOn w:val="Fuentedeprrafopredeter"/>
    <w:uiPriority w:val="30"/>
    <w:rsid w:val="007653D4"/>
    <w:rPr>
      <w:b/>
      <w:bCs/>
      <w:i/>
      <w:iCs/>
      <w:color w:val="4F81BD" w:themeColor="accent1"/>
    </w:rPr>
  </w:style>
  <w:style w:type="paragraph" w:styleId="Epgrafe">
    <w:name w:val="caption"/>
    <w:basedOn w:val="Normal"/>
    <w:next w:val="Normal"/>
    <w:uiPriority w:val="35"/>
    <w:semiHidden/>
    <w:unhideWhenUsed/>
    <w:qFormat/>
    <w:rsid w:val="009D39B8"/>
    <w:rPr>
      <w:b/>
      <w:bCs/>
      <w:color w:val="365F91" w:themeColor="accent1" w:themeShade="BF"/>
      <w:sz w:val="16"/>
      <w:szCs w:val="16"/>
    </w:rPr>
  </w:style>
  <w:style w:type="paragraph" w:styleId="Cita">
    <w:name w:val="Quote"/>
    <w:basedOn w:val="Normal"/>
    <w:next w:val="Normal"/>
    <w:link w:val="CitaCar"/>
    <w:uiPriority w:val="29"/>
    <w:qFormat/>
    <w:rsid w:val="009D39B8"/>
    <w:rPr>
      <w:i/>
      <w:iCs/>
    </w:rPr>
  </w:style>
  <w:style w:type="character" w:customStyle="1" w:styleId="CitaCar1">
    <w:name w:val="Cita Car1"/>
    <w:basedOn w:val="Fuentedeprrafopredeter"/>
    <w:uiPriority w:val="29"/>
    <w:rsid w:val="009D39B8"/>
    <w:rPr>
      <w:i/>
      <w:iCs/>
      <w:color w:val="000000" w:themeColor="text1"/>
      <w:sz w:val="21"/>
    </w:rPr>
  </w:style>
  <w:style w:type="character" w:styleId="nfasissutil">
    <w:name w:val="Subtle Emphasis"/>
    <w:uiPriority w:val="19"/>
    <w:qFormat/>
    <w:rsid w:val="009D39B8"/>
    <w:rPr>
      <w:i/>
      <w:iCs/>
      <w:color w:val="243F60" w:themeColor="accent1" w:themeShade="7F"/>
    </w:rPr>
  </w:style>
  <w:style w:type="character" w:styleId="nfasisintenso">
    <w:name w:val="Intense Emphasis"/>
    <w:uiPriority w:val="21"/>
    <w:qFormat/>
    <w:rsid w:val="009D39B8"/>
    <w:rPr>
      <w:b/>
      <w:bCs/>
      <w:caps/>
      <w:color w:val="243F60" w:themeColor="accent1" w:themeShade="7F"/>
      <w:spacing w:val="10"/>
    </w:rPr>
  </w:style>
  <w:style w:type="character" w:styleId="Referenciasutil">
    <w:name w:val="Subtle Reference"/>
    <w:uiPriority w:val="31"/>
    <w:qFormat/>
    <w:rsid w:val="009D39B8"/>
    <w:rPr>
      <w:b/>
      <w:bCs/>
      <w:color w:val="4F81BD" w:themeColor="accent1"/>
    </w:rPr>
  </w:style>
  <w:style w:type="character" w:styleId="Referenciaintensa">
    <w:name w:val="Intense Reference"/>
    <w:uiPriority w:val="32"/>
    <w:qFormat/>
    <w:rsid w:val="009D39B8"/>
    <w:rPr>
      <w:b/>
      <w:bCs/>
      <w:i/>
      <w:iCs/>
      <w:caps/>
      <w:color w:val="4F81BD" w:themeColor="accent1"/>
    </w:rPr>
  </w:style>
  <w:style w:type="character" w:styleId="Ttulodellibro">
    <w:name w:val="Book Title"/>
    <w:uiPriority w:val="33"/>
    <w:qFormat/>
    <w:rsid w:val="009D39B8"/>
    <w:rPr>
      <w:b/>
      <w:bCs/>
      <w:i/>
      <w:iCs/>
      <w:spacing w:val="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16" Type="http://schemas.openxmlformats.org/officeDocument/2006/relationships/image" Target="media/image7.jpeg"/><Relationship Id="rId11" Type="http://schemas.openxmlformats.org/officeDocument/2006/relationships/image" Target="media/image2.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2.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hyperlink" Target="http://www.igm.gob.ec" TargetMode="Externa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eoportaligm.gob.ec"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s>
</file>

<file path=word/_rels/header1.xml.rels><?xml version="1.0" encoding="UTF-8" standalone="yes"?>
<Relationships xmlns="http://schemas.openxmlformats.org/package/2006/relationships"><Relationship Id="rId1" Type="http://schemas.openxmlformats.org/officeDocument/2006/relationships/image" Target="media/image6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2579</Words>
  <Characters>14189</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16735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catalina</dc:creator>
  <cp:lastModifiedBy>catalina</cp:lastModifiedBy>
  <cp:revision>2</cp:revision>
  <dcterms:created xsi:type="dcterms:W3CDTF">2016-03-31T11:22:00Z</dcterms:created>
  <dcterms:modified xsi:type="dcterms:W3CDTF">2016-03-31T11:22:00Z</dcterms:modified>
</cp:coreProperties>
</file>